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0025CA6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05A92A7E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45CFE39D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535BCE95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04110E16" w14:textId="66F12430" w:rsidR="007A66DD" w:rsidRDefault="00BB205A">
      <w:pPr>
        <w:jc w:val="center"/>
      </w:pPr>
      <w:r>
        <w:rPr>
          <w:noProof/>
        </w:rPr>
        <w:drawing>
          <wp:inline distT="0" distB="0" distL="0" distR="0" wp14:anchorId="7E23C81D" wp14:editId="3E5CBC58">
            <wp:extent cx="4913194" cy="916305"/>
            <wp:effectExtent l="0" t="0" r="1905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" t="-101" r="-18" b="-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729" cy="916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6214F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0C4899D6" w14:textId="77777777" w:rsidR="007A66DD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58425AD1" w14:textId="77777777" w:rsidR="007A66DD" w:rsidRDefault="007A66DD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14:paraId="04A2E6FC" w14:textId="77777777" w:rsidR="007A66DD" w:rsidRDefault="007A66DD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14:paraId="788409F7" w14:textId="77777777" w:rsidR="007A66DD" w:rsidRDefault="007A66DD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14:paraId="7C7F4050" w14:textId="77777777" w:rsidR="007A66DD" w:rsidRDefault="007A66DD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14:paraId="38D3395F" w14:textId="77777777" w:rsidR="007A66DD" w:rsidRDefault="007A66DD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14:paraId="1A4CB22D" w14:textId="77777777" w:rsidR="007A66DD" w:rsidRDefault="007A66DD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14:paraId="0B5C38D3" w14:textId="77777777" w:rsidR="007A66DD" w:rsidRPr="00BF76CA" w:rsidRDefault="007A66DD">
      <w:pPr>
        <w:jc w:val="center"/>
        <w:rPr>
          <w:color w:val="2F5496" w:themeColor="accent1" w:themeShade="BF"/>
        </w:rPr>
      </w:pPr>
      <w:r w:rsidRPr="00BF76CA">
        <w:rPr>
          <w:rFonts w:ascii="Arial Black" w:hAnsi="Arial Black" w:cs="Arial Black"/>
          <w:b/>
          <w:color w:val="2F5496" w:themeColor="accent1" w:themeShade="BF"/>
          <w:sz w:val="40"/>
          <w:szCs w:val="40"/>
        </w:rPr>
        <w:t xml:space="preserve">DEMONSTRAÇÕES CONTÁBEIS </w:t>
      </w:r>
    </w:p>
    <w:p w14:paraId="6BFCAD46" w14:textId="77777777" w:rsidR="007A66DD" w:rsidRPr="00BF76CA" w:rsidRDefault="007A66DD">
      <w:pPr>
        <w:jc w:val="center"/>
        <w:rPr>
          <w:color w:val="2F5496" w:themeColor="accent1" w:themeShade="BF"/>
        </w:rPr>
      </w:pPr>
      <w:r w:rsidRPr="00BF76CA">
        <w:rPr>
          <w:rFonts w:ascii="Arial Black" w:hAnsi="Arial Black" w:cs="Arial Black"/>
          <w:b/>
          <w:color w:val="2F5496" w:themeColor="accent1" w:themeShade="BF"/>
          <w:sz w:val="40"/>
          <w:szCs w:val="40"/>
        </w:rPr>
        <w:t>E</w:t>
      </w:r>
    </w:p>
    <w:p w14:paraId="5790403A" w14:textId="77777777" w:rsidR="007A66DD" w:rsidRPr="00BF76CA" w:rsidRDefault="007A66DD">
      <w:pPr>
        <w:jc w:val="center"/>
        <w:rPr>
          <w:color w:val="2F5496" w:themeColor="accent1" w:themeShade="BF"/>
        </w:rPr>
      </w:pPr>
      <w:r w:rsidRPr="00BF76CA">
        <w:rPr>
          <w:rFonts w:ascii="Arial Black" w:hAnsi="Arial Black" w:cs="Arial Black"/>
          <w:b/>
          <w:color w:val="2F5496" w:themeColor="accent1" w:themeShade="BF"/>
          <w:sz w:val="40"/>
          <w:szCs w:val="40"/>
        </w:rPr>
        <w:t>NOTAS EXPLICATIVAS</w:t>
      </w:r>
    </w:p>
    <w:p w14:paraId="53FCDD31" w14:textId="77777777" w:rsidR="007A66DD" w:rsidRPr="00BF76CA" w:rsidRDefault="007A66DD">
      <w:pPr>
        <w:jc w:val="center"/>
        <w:rPr>
          <w:rFonts w:ascii="Arial Black" w:hAnsi="Arial Black" w:cs="Arial Black"/>
          <w:b/>
          <w:color w:val="2F5496" w:themeColor="accent1" w:themeShade="BF"/>
          <w:sz w:val="40"/>
          <w:szCs w:val="40"/>
        </w:rPr>
      </w:pPr>
    </w:p>
    <w:p w14:paraId="26BE7EC3" w14:textId="77777777" w:rsidR="007A66DD" w:rsidRPr="00BF76CA" w:rsidRDefault="007A66DD">
      <w:pPr>
        <w:jc w:val="center"/>
        <w:rPr>
          <w:rFonts w:ascii="Arial Black" w:hAnsi="Arial Black" w:cs="Arial Black"/>
          <w:b/>
          <w:color w:val="2F5496" w:themeColor="accent1" w:themeShade="BF"/>
          <w:sz w:val="40"/>
          <w:szCs w:val="40"/>
        </w:rPr>
      </w:pPr>
    </w:p>
    <w:p w14:paraId="7511D022" w14:textId="7467731F" w:rsidR="007A66DD" w:rsidRPr="00BF76CA" w:rsidRDefault="007A66DD">
      <w:pPr>
        <w:jc w:val="center"/>
        <w:rPr>
          <w:color w:val="2F5496" w:themeColor="accent1" w:themeShade="BF"/>
        </w:rPr>
      </w:pPr>
      <w:r w:rsidRPr="00BF76CA">
        <w:rPr>
          <w:rFonts w:ascii="Arial Black" w:hAnsi="Arial Black" w:cs="Arial Black"/>
          <w:b/>
          <w:color w:val="2F5496" w:themeColor="accent1" w:themeShade="BF"/>
          <w:sz w:val="40"/>
          <w:szCs w:val="40"/>
        </w:rPr>
        <w:t xml:space="preserve">EXERCÍCIO - </w:t>
      </w:r>
      <w:r w:rsidRPr="00D066BF">
        <w:rPr>
          <w:rFonts w:ascii="Arial Black" w:hAnsi="Arial Black" w:cs="Arial Black"/>
          <w:b/>
          <w:color w:val="2F5496" w:themeColor="accent1" w:themeShade="BF"/>
          <w:sz w:val="40"/>
          <w:szCs w:val="40"/>
        </w:rPr>
        <w:t>20</w:t>
      </w:r>
      <w:r w:rsidR="00C864DC" w:rsidRPr="00D066BF">
        <w:rPr>
          <w:rFonts w:ascii="Arial Black" w:hAnsi="Arial Black" w:cs="Arial Black"/>
          <w:b/>
          <w:color w:val="2F5496" w:themeColor="accent1" w:themeShade="BF"/>
          <w:sz w:val="40"/>
          <w:szCs w:val="40"/>
        </w:rPr>
        <w:t>2</w:t>
      </w:r>
      <w:r w:rsidR="004E7DF9" w:rsidRPr="00D066BF">
        <w:rPr>
          <w:rFonts w:ascii="Arial Black" w:hAnsi="Arial Black" w:cs="Arial Black"/>
          <w:b/>
          <w:color w:val="2F5496" w:themeColor="accent1" w:themeShade="BF"/>
          <w:sz w:val="40"/>
          <w:szCs w:val="40"/>
        </w:rPr>
        <w:t>1</w:t>
      </w:r>
    </w:p>
    <w:p w14:paraId="476AABA0" w14:textId="77777777" w:rsidR="007A66DD" w:rsidRDefault="007A66DD">
      <w:pPr>
        <w:rPr>
          <w:rFonts w:ascii="Calibri Light" w:hAnsi="Calibri Light" w:cs="Calibri Light"/>
          <w:b/>
          <w:sz w:val="28"/>
          <w:szCs w:val="28"/>
        </w:rPr>
      </w:pPr>
    </w:p>
    <w:p w14:paraId="6246FBF4" w14:textId="77777777" w:rsidR="007A66DD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583CAFE2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2B344EB0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10BB8AC2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05C6FFA2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3E49A472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2A3684E7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08956372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6614B180" w14:textId="77777777" w:rsidR="007A66DD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42EA7855" w14:textId="77777777" w:rsidR="007A66DD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38171FE2" w14:textId="77777777" w:rsidR="007A66DD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6A2EF41F" w14:textId="77777777" w:rsidR="007A66DD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1FC2DD0C" w14:textId="77777777" w:rsidR="007A66DD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11A6E7DC" w14:textId="77777777" w:rsidR="007A66DD" w:rsidRDefault="007A66DD">
      <w:pPr>
        <w:jc w:val="center"/>
      </w:pPr>
      <w:r>
        <w:rPr>
          <w:rFonts w:ascii="Calibri Light" w:hAnsi="Calibri Light" w:cs="Calibri Light"/>
          <w:b/>
          <w:sz w:val="28"/>
          <w:szCs w:val="28"/>
        </w:rPr>
        <w:t>Lista de Abreviaturas e Siglas</w:t>
      </w:r>
    </w:p>
    <w:p w14:paraId="4B1995DF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2F9779A2" w14:textId="77777777" w:rsidR="007A66DD" w:rsidRPr="00D76425" w:rsidRDefault="007A66DD">
      <w:r w:rsidRPr="00D76425">
        <w:rPr>
          <w:rFonts w:ascii="Calibri Light" w:hAnsi="Calibri Light" w:cs="Calibri Light"/>
          <w:sz w:val="28"/>
          <w:szCs w:val="28"/>
        </w:rPr>
        <w:t>AH – Análise Horizontal</w:t>
      </w:r>
    </w:p>
    <w:p w14:paraId="61220BB9" w14:textId="77777777" w:rsidR="007A66DD" w:rsidRPr="00D76425" w:rsidRDefault="007A66DD">
      <w:r w:rsidRPr="00D76425">
        <w:rPr>
          <w:rFonts w:ascii="Calibri Light" w:hAnsi="Calibri Light" w:cs="Calibri Light"/>
          <w:sz w:val="28"/>
          <w:szCs w:val="28"/>
        </w:rPr>
        <w:t>AV – Análise Vertical</w:t>
      </w:r>
    </w:p>
    <w:p w14:paraId="1D153E64" w14:textId="77777777" w:rsidR="007A66DD" w:rsidRDefault="007A66DD">
      <w:r>
        <w:rPr>
          <w:rFonts w:ascii="Calibri Light" w:hAnsi="Calibri Light" w:cs="Calibri Light"/>
          <w:sz w:val="28"/>
          <w:szCs w:val="28"/>
        </w:rPr>
        <w:t>CCONT – Coordenadoria de Contabilidade</w:t>
      </w:r>
    </w:p>
    <w:p w14:paraId="53074517" w14:textId="77777777" w:rsidR="007A66DD" w:rsidRDefault="007A66DD">
      <w:r>
        <w:rPr>
          <w:rFonts w:ascii="Calibri Light" w:hAnsi="Calibri Light" w:cs="Calibri Light"/>
          <w:sz w:val="28"/>
          <w:szCs w:val="28"/>
        </w:rPr>
        <w:t>CFC - Conselho Federal de Contabilidade</w:t>
      </w:r>
    </w:p>
    <w:p w14:paraId="58F25720" w14:textId="77777777" w:rsidR="007A66DD" w:rsidRDefault="007A66DD">
      <w:r>
        <w:rPr>
          <w:rFonts w:ascii="Calibri Light" w:hAnsi="Calibri Light" w:cs="Calibri Light"/>
          <w:sz w:val="28"/>
          <w:szCs w:val="28"/>
        </w:rPr>
        <w:t>CSJT – Conselho Superior da Justiça do Trabalho</w:t>
      </w:r>
    </w:p>
    <w:p w14:paraId="6405434F" w14:textId="14CCC3C0" w:rsidR="007A66DD" w:rsidRDefault="007A66DD">
      <w:p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EC – Emenda Constitucional</w:t>
      </w:r>
    </w:p>
    <w:p w14:paraId="0E7E467D" w14:textId="200200AB" w:rsidR="00F85405" w:rsidRDefault="00F85405">
      <w:r>
        <w:rPr>
          <w:rFonts w:ascii="Calibri Light" w:hAnsi="Calibri Light" w:cs="Calibri Light"/>
          <w:sz w:val="28"/>
          <w:szCs w:val="28"/>
        </w:rPr>
        <w:t>LOA – Lei Orçamentária Anual</w:t>
      </w:r>
    </w:p>
    <w:p w14:paraId="08C8BD28" w14:textId="77777777" w:rsidR="007A66DD" w:rsidRDefault="007A66DD">
      <w:r>
        <w:rPr>
          <w:rFonts w:ascii="Calibri Light" w:hAnsi="Calibri Light" w:cs="Calibri Light"/>
          <w:sz w:val="28"/>
          <w:szCs w:val="28"/>
        </w:rPr>
        <w:t>MCASP - Manual de Contabilidade Aplicado ao Setor Público</w:t>
      </w:r>
    </w:p>
    <w:p w14:paraId="180D5DA2" w14:textId="77777777" w:rsidR="007A66DD" w:rsidRDefault="007A66DD">
      <w:r>
        <w:rPr>
          <w:rFonts w:ascii="Calibri Light" w:hAnsi="Calibri Light" w:cs="Calibri Light"/>
          <w:sz w:val="28"/>
          <w:szCs w:val="28"/>
        </w:rPr>
        <w:t>NBC TSP - Normas Brasileiras de Contabilidade Aplicadas ao Setor Público</w:t>
      </w:r>
    </w:p>
    <w:p w14:paraId="53CDC8DF" w14:textId="77777777" w:rsidR="007A66DD" w:rsidRDefault="007A66DD">
      <w:r>
        <w:rPr>
          <w:rFonts w:ascii="Calibri Light" w:hAnsi="Calibri Light" w:cs="Calibri Light"/>
          <w:sz w:val="28"/>
          <w:szCs w:val="28"/>
        </w:rPr>
        <w:t>OFSS – Orçamento Fiscal e da Seguridade Social</w:t>
      </w:r>
    </w:p>
    <w:p w14:paraId="189FF59F" w14:textId="77777777" w:rsidR="007A66DD" w:rsidRDefault="007A66DD">
      <w:r>
        <w:rPr>
          <w:rFonts w:ascii="Calibri Light" w:hAnsi="Calibri Light" w:cs="Calibri Light"/>
          <w:sz w:val="28"/>
          <w:szCs w:val="28"/>
        </w:rPr>
        <w:t>PAE – Parcela Autônoma de Equivalência</w:t>
      </w:r>
    </w:p>
    <w:p w14:paraId="4B9E89BC" w14:textId="77777777" w:rsidR="007A66DD" w:rsidRDefault="007A66DD">
      <w:r>
        <w:rPr>
          <w:rFonts w:ascii="Calibri Light" w:hAnsi="Calibri Light" w:cs="Calibri Light"/>
          <w:sz w:val="28"/>
          <w:szCs w:val="28"/>
        </w:rPr>
        <w:t>PCASP - Plano de Contas Aplicado ao Setor Público</w:t>
      </w:r>
    </w:p>
    <w:p w14:paraId="1C16DB3F" w14:textId="77777777" w:rsidR="007A66DD" w:rsidRDefault="007A66DD">
      <w:r>
        <w:rPr>
          <w:rFonts w:ascii="Calibri Light" w:hAnsi="Calibri Light" w:cs="Calibri Light"/>
          <w:sz w:val="28"/>
          <w:szCs w:val="28"/>
        </w:rPr>
        <w:t>RAP – Restos a Pagar</w:t>
      </w:r>
    </w:p>
    <w:p w14:paraId="33E5D395" w14:textId="77777777" w:rsidR="007A66DD" w:rsidRDefault="007A66DD">
      <w:r>
        <w:rPr>
          <w:rFonts w:ascii="Calibri Light" w:hAnsi="Calibri Light" w:cs="Calibri Light"/>
          <w:sz w:val="28"/>
          <w:szCs w:val="28"/>
        </w:rPr>
        <w:t>RGPS - Regime Geral de Previdência Social</w:t>
      </w:r>
    </w:p>
    <w:p w14:paraId="12F2D0DA" w14:textId="77777777" w:rsidR="007A66DD" w:rsidRDefault="007A66DD">
      <w:r>
        <w:rPr>
          <w:rFonts w:ascii="Calibri Light" w:hAnsi="Calibri Light" w:cs="Calibri Light"/>
          <w:sz w:val="28"/>
          <w:szCs w:val="28"/>
        </w:rPr>
        <w:t>RPPS - Regime Próprio de Previdência Social</w:t>
      </w:r>
    </w:p>
    <w:p w14:paraId="0842E6E2" w14:textId="77777777" w:rsidR="007A66DD" w:rsidRDefault="007A66DD">
      <w:r>
        <w:rPr>
          <w:rFonts w:ascii="Calibri Light" w:hAnsi="Calibri Light" w:cs="Calibri Light"/>
          <w:sz w:val="28"/>
          <w:szCs w:val="28"/>
        </w:rPr>
        <w:t>RPV – Requisição de Pequeno Valor</w:t>
      </w:r>
    </w:p>
    <w:p w14:paraId="09A01B9C" w14:textId="77777777" w:rsidR="007A66DD" w:rsidRDefault="007A66DD">
      <w:r>
        <w:rPr>
          <w:rFonts w:ascii="Calibri Light" w:hAnsi="Calibri Light" w:cs="Calibri Light"/>
          <w:sz w:val="28"/>
          <w:szCs w:val="28"/>
        </w:rPr>
        <w:t>SCOF – Secretaria de Coordenação Orçamentária e Financeira</w:t>
      </w:r>
    </w:p>
    <w:p w14:paraId="5E4FE94A" w14:textId="77777777" w:rsidR="007A66DD" w:rsidRDefault="007A66DD">
      <w:r>
        <w:rPr>
          <w:rFonts w:ascii="Calibri Light" w:hAnsi="Calibri Light" w:cs="Calibri Light"/>
          <w:sz w:val="28"/>
          <w:szCs w:val="28"/>
        </w:rPr>
        <w:t>SEOFI – Secretaria de Orçamento e Finanças</w:t>
      </w:r>
    </w:p>
    <w:p w14:paraId="3AB5AFDF" w14:textId="77777777" w:rsidR="007A66DD" w:rsidRDefault="007A66DD">
      <w:r>
        <w:rPr>
          <w:rFonts w:ascii="Calibri Light" w:hAnsi="Calibri Light" w:cs="Calibri Light"/>
          <w:sz w:val="28"/>
          <w:szCs w:val="28"/>
        </w:rPr>
        <w:t>SIAFI - Sistema Integrado de Administração Financeira do Governo Federal</w:t>
      </w:r>
    </w:p>
    <w:p w14:paraId="6728DEBE" w14:textId="77777777" w:rsidR="007A66DD" w:rsidRDefault="007A66DD">
      <w:r>
        <w:rPr>
          <w:rFonts w:ascii="Calibri Light" w:hAnsi="Calibri Light" w:cs="Calibri Light"/>
          <w:sz w:val="28"/>
          <w:szCs w:val="28"/>
        </w:rPr>
        <w:t>SPIUNET – Sistema de Gerenciamento dos Imóveis de Uso Especial da União</w:t>
      </w:r>
    </w:p>
    <w:p w14:paraId="25F60BF9" w14:textId="0A9EC4E7" w:rsidR="007A66DD" w:rsidRDefault="007A66DD">
      <w:r>
        <w:rPr>
          <w:rFonts w:ascii="Calibri Light" w:hAnsi="Calibri Light" w:cs="Calibri Light"/>
          <w:sz w:val="28"/>
          <w:szCs w:val="28"/>
        </w:rPr>
        <w:t xml:space="preserve">SPU - </w:t>
      </w:r>
      <w:r w:rsidR="00EC0EFC" w:rsidRPr="00EC0EFC">
        <w:rPr>
          <w:rFonts w:ascii="Calibri Light" w:hAnsi="Calibri Light" w:cs="Calibri Light"/>
          <w:sz w:val="28"/>
          <w:szCs w:val="28"/>
        </w:rPr>
        <w:t>Secretaria de Patrimônio da União</w:t>
      </w:r>
    </w:p>
    <w:p w14:paraId="0192A3A0" w14:textId="77777777" w:rsidR="007A66DD" w:rsidRDefault="007A66DD">
      <w:r>
        <w:rPr>
          <w:rFonts w:ascii="Calibri Light" w:hAnsi="Calibri Light" w:cs="Calibri Light"/>
          <w:sz w:val="28"/>
          <w:szCs w:val="28"/>
        </w:rPr>
        <w:t>TIC – Tecnologia da Informação e Comunicação</w:t>
      </w:r>
    </w:p>
    <w:p w14:paraId="719BED37" w14:textId="77777777" w:rsidR="007A66DD" w:rsidRDefault="007A66DD">
      <w:r>
        <w:rPr>
          <w:rFonts w:ascii="Calibri Light" w:hAnsi="Calibri Light" w:cs="Calibri Light"/>
          <w:sz w:val="28"/>
          <w:szCs w:val="28"/>
        </w:rPr>
        <w:t>TRT2 – Tribunal Regional do Trabalho da 2ª Região</w:t>
      </w:r>
    </w:p>
    <w:p w14:paraId="05E84AC0" w14:textId="77777777" w:rsidR="007A66DD" w:rsidRDefault="007A66DD">
      <w:r>
        <w:rPr>
          <w:rFonts w:ascii="Calibri Light" w:hAnsi="Calibri Light" w:cs="Calibri Light"/>
          <w:sz w:val="28"/>
          <w:szCs w:val="28"/>
        </w:rPr>
        <w:t>UG – Unidade Gestora</w:t>
      </w:r>
    </w:p>
    <w:p w14:paraId="3B8858D4" w14:textId="77777777" w:rsidR="007A66DD" w:rsidRDefault="007A66DD">
      <w:r>
        <w:rPr>
          <w:rFonts w:ascii="Calibri Light" w:hAnsi="Calibri Light" w:cs="Calibri Light"/>
          <w:sz w:val="28"/>
          <w:szCs w:val="28"/>
        </w:rPr>
        <w:t>UO – Unidade Orçamentária</w:t>
      </w:r>
    </w:p>
    <w:p w14:paraId="78C495E1" w14:textId="77777777" w:rsidR="007A66DD" w:rsidRDefault="007A66DD">
      <w:r>
        <w:rPr>
          <w:rFonts w:ascii="Calibri Light" w:hAnsi="Calibri Light" w:cs="Calibri Light"/>
          <w:sz w:val="28"/>
          <w:szCs w:val="28"/>
        </w:rPr>
        <w:t>URV – Unidade Referencial de Valor</w:t>
      </w:r>
    </w:p>
    <w:p w14:paraId="28B6C2EA" w14:textId="77777777" w:rsidR="007A66DD" w:rsidRDefault="007A66DD">
      <w:r>
        <w:rPr>
          <w:rFonts w:ascii="Calibri Light" w:hAnsi="Calibri Light" w:cs="Calibri Light"/>
          <w:sz w:val="28"/>
          <w:szCs w:val="28"/>
        </w:rPr>
        <w:t>VPA – Variações Patrimoniais Aumentativas</w:t>
      </w:r>
    </w:p>
    <w:p w14:paraId="06604D53" w14:textId="77777777" w:rsidR="007A66DD" w:rsidRDefault="007A66DD">
      <w:r>
        <w:rPr>
          <w:rFonts w:ascii="Calibri Light" w:hAnsi="Calibri Light" w:cs="Calibri Light"/>
          <w:sz w:val="28"/>
          <w:szCs w:val="28"/>
        </w:rPr>
        <w:t>VPD – Variações Patrimoniais Diminutivas</w:t>
      </w:r>
    </w:p>
    <w:p w14:paraId="3783131D" w14:textId="78F0FF45" w:rsidR="007A66DD" w:rsidRDefault="007A66DD">
      <w:p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VPNI - Vantagem Pessoal Nominalmente Identificável</w:t>
      </w:r>
    </w:p>
    <w:p w14:paraId="3658E428" w14:textId="0B35A7BA" w:rsidR="0063466A" w:rsidRPr="0063466A" w:rsidRDefault="0063466A" w:rsidP="0063466A"/>
    <w:p w14:paraId="24705234" w14:textId="040E613F" w:rsidR="0063466A" w:rsidRPr="0063466A" w:rsidRDefault="0063466A" w:rsidP="0063466A"/>
    <w:p w14:paraId="36B564E3" w14:textId="67EC1860" w:rsidR="0063466A" w:rsidRPr="0063466A" w:rsidRDefault="0063466A" w:rsidP="0063466A"/>
    <w:p w14:paraId="3A810E96" w14:textId="77777777" w:rsidR="007A66DD" w:rsidRPr="0003362C" w:rsidRDefault="007A66DD">
      <w:pPr>
        <w:pageBreakBefore/>
        <w:jc w:val="center"/>
        <w:rPr>
          <w:rFonts w:asciiTheme="majorHAnsi" w:hAnsiTheme="majorHAnsi" w:cstheme="majorHAnsi"/>
        </w:rPr>
      </w:pPr>
      <w:r w:rsidRPr="0003362C">
        <w:rPr>
          <w:rFonts w:asciiTheme="majorHAnsi" w:hAnsiTheme="majorHAnsi" w:cstheme="majorHAnsi"/>
          <w:b/>
          <w:sz w:val="28"/>
          <w:szCs w:val="28"/>
        </w:rPr>
        <w:lastRenderedPageBreak/>
        <w:t>Sumário</w:t>
      </w:r>
    </w:p>
    <w:p w14:paraId="51E69BC6" w14:textId="50DB9644" w:rsidR="0003362C" w:rsidRPr="0003362C" w:rsidRDefault="007A66DD">
      <w:pPr>
        <w:pStyle w:val="Sumrio1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r w:rsidRPr="0003362C">
        <w:rPr>
          <w:rFonts w:asciiTheme="majorHAnsi" w:hAnsiTheme="majorHAnsi" w:cstheme="majorHAnsi"/>
          <w:sz w:val="20"/>
          <w:szCs w:val="20"/>
        </w:rPr>
        <w:fldChar w:fldCharType="begin"/>
      </w:r>
      <w:r w:rsidRPr="0003362C">
        <w:rPr>
          <w:rFonts w:asciiTheme="majorHAnsi" w:hAnsiTheme="majorHAnsi" w:cstheme="majorHAnsi"/>
          <w:sz w:val="20"/>
          <w:szCs w:val="20"/>
        </w:rPr>
        <w:instrText xml:space="preserve"> TOC \z \o "1-3" \u \h</w:instrText>
      </w:r>
      <w:r w:rsidRPr="0003362C">
        <w:rPr>
          <w:rFonts w:asciiTheme="majorHAnsi" w:hAnsiTheme="majorHAnsi" w:cstheme="majorHAnsi"/>
          <w:sz w:val="20"/>
          <w:szCs w:val="20"/>
        </w:rPr>
        <w:fldChar w:fldCharType="separate"/>
      </w:r>
      <w:hyperlink w:anchor="_Toc95146867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DECLARAÇÃO DA CONTADORA RESPONSÁVEL DO ÓRGÃO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_Toc95146867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4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16F2E46E" w14:textId="0B4E085C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68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DECLARAÇÃO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_Toc95146868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5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F322035" w14:textId="58344846" w:rsidR="0003362C" w:rsidRPr="0003362C" w:rsidRDefault="00690C98">
      <w:pPr>
        <w:pStyle w:val="Sumrio1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69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DEMONSTRAÇÕES CONTÁBEIS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_Toc95146869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6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410A7FB3" w14:textId="7F0EA4F0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70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BALANÇO PATRIMONIAL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_Toc95146870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6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4AD1C5FA" w14:textId="2CC39CDB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71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DEMONSTRAÇÃO DAS VARIAÇÕES PATRIMONIAIS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_Toc95146871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8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6CA4DA64" w14:textId="31AF2594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72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BALANÇO ORÇAMENTÁRIO – UO 15103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_Toc95146872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9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0B5B0E9D" w14:textId="1435B592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73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BALANÇO FINANCEIRO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_Toc95146873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12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3F4C603F" w14:textId="2BE4130E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74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DEMONSTRAÇÕES DOS FLUXOS DE CAIXA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_Toc95146874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13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015281A" w14:textId="2790E53A" w:rsidR="0003362C" w:rsidRPr="0003362C" w:rsidRDefault="00690C98">
      <w:pPr>
        <w:pStyle w:val="Sumrio1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75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NOTAS EXPLICATIVAS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_Toc95146875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14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6B057C4" w14:textId="06B30995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76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Base de Preparação das Demonstrações e das Práticas Contábeis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_Toc95146876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14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6623F0D0" w14:textId="51D69FB4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77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Resumo dos Critérios e Políticas Contábeis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_Toc95146877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15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0BDA4A16" w14:textId="22166E84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78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Mudanças de Critério Contábil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_Toc95146878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b/>
            <w:bCs/>
            <w:noProof/>
            <w:webHidden/>
            <w:sz w:val="20"/>
            <w:szCs w:val="20"/>
          </w:rPr>
          <w:t>Erro! Indicador não definido.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5058DE65" w14:textId="2EC48633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79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 – Caixa e Equivalentes de Caixa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_Toc95146879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19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C58AF91" w14:textId="4592E2C9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80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2 – Créditos a Curto Prazo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_Toc95146880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20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1543693" w14:textId="0A850B10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81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3 – Imobilizado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_Toc95146881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21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46BE8AA1" w14:textId="5D492747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82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4 – Intangível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_Toc95146882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24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16D92B9E" w14:textId="4BC33A80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83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5 – Provisões e Obrigações Trabalhistas, Previdenciárias e Assistenciais a Pagar a Curto Prazo e Longo Prazo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_Toc95146883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25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246AF9CF" w14:textId="1D5D3261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84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6 – Ajustes de Exercícios Anteriores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_Toc95146884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28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36FE3086" w14:textId="2CBFE17A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85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7 – Execução dos Atos Potenciais Passivos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_Toc95146885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28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5098529B" w14:textId="3C8C9816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86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8 – Impostos, Taxas e Contribuições de Melhoria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_Toc95146886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30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EA5DA8C" w14:textId="1617AF8D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87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9 – Transferências e Delegações Recebidas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_Toc95146887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30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3BBE2FAF" w14:textId="6369FC0A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88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10 – Pessoal e Encargos e Benefícios Previdenciários e Assistenciais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_Toc95146888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31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0A382C1D" w14:textId="6599B8EA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89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11 – Uso de Bens, Serviços e Consumo de Capital Fixo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_Toc95146889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32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2800F85A" w14:textId="26C32380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90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12 – Resultado Patrimonial do Exercício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_Toc95146890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33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484467CA" w14:textId="51B59866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91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13 – Execução Orçamentária das Receitas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_Toc95146891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33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034E9B16" w14:textId="4633A757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92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14 – Execução Orçamentária da Despesa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_Toc95146892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34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9A04147" w14:textId="26133173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93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15 – Resultado Orçamentário do Exercício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_Toc95146893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38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13F53A08" w14:textId="07864614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94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16 – Execução de Restos a Pagar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_Toc95146894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38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41C00B6A" w14:textId="0A861220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95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17 – Inscrição de Restos a Pagar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_Toc95146895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39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F82B86C" w14:textId="3926D5D6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96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18 – Geração Líquida de Caixa e Equivalentes de Caixa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_Toc95146896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40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54E9FC0C" w14:textId="1C2E7521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97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19 – Passivos Contingentes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_Toc95146897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42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2F773918" w14:textId="4986D662" w:rsidR="0003362C" w:rsidRPr="0003362C" w:rsidRDefault="00690C98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98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20- Impactos da Pandemia da Covid-19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_Toc95146898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43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0BD6144E" w14:textId="7939E3C6" w:rsidR="0003362C" w:rsidRPr="0003362C" w:rsidRDefault="00690C98">
      <w:pPr>
        <w:pStyle w:val="Sumrio1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95146899" w:history="1">
        <w:r w:rsidR="0003362C" w:rsidRPr="0003362C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ANEXO 1 – Demonstrações Contábeis – SIAFI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_Toc95146899 \h </w:instrTex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47431F">
          <w:rPr>
            <w:rFonts w:asciiTheme="majorHAnsi" w:hAnsiTheme="majorHAnsi" w:cstheme="majorHAnsi"/>
            <w:noProof/>
            <w:webHidden/>
            <w:sz w:val="20"/>
            <w:szCs w:val="20"/>
          </w:rPr>
          <w:t>44</w:t>
        </w:r>
        <w:r w:rsidR="0003362C" w:rsidRPr="0003362C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587366AD" w14:textId="2ED5ABDC" w:rsidR="007A66DD" w:rsidRPr="0003362C" w:rsidRDefault="007A66DD">
      <w:pPr>
        <w:rPr>
          <w:rFonts w:asciiTheme="majorHAnsi" w:hAnsiTheme="majorHAnsi" w:cstheme="majorHAnsi"/>
          <w:sz w:val="20"/>
          <w:szCs w:val="20"/>
        </w:rPr>
      </w:pPr>
      <w:r w:rsidRPr="0003362C">
        <w:rPr>
          <w:rFonts w:asciiTheme="majorHAnsi" w:hAnsiTheme="majorHAnsi" w:cstheme="majorHAnsi"/>
          <w:sz w:val="20"/>
          <w:szCs w:val="20"/>
        </w:rPr>
        <w:lastRenderedPageBreak/>
        <w:fldChar w:fldCharType="end"/>
      </w:r>
    </w:p>
    <w:p w14:paraId="5E36E385" w14:textId="77777777" w:rsidR="007A66DD" w:rsidRPr="00DE4278" w:rsidRDefault="007A66DD" w:rsidP="00DE4278">
      <w:pPr>
        <w:pStyle w:val="Ttulo1"/>
      </w:pPr>
      <w:bookmarkStart w:id="0" w:name="_Toc95146867"/>
      <w:r w:rsidRPr="00DE4278">
        <w:rPr>
          <w:rStyle w:val="Ttulo1Char"/>
          <w:b/>
          <w:bCs/>
        </w:rPr>
        <w:t>DECLARAÇÃO DA CONTADORA RESPONSÁVEL DO ÓRGÃO</w:t>
      </w:r>
      <w:bookmarkEnd w:id="0"/>
    </w:p>
    <w:p w14:paraId="7AC35C00" w14:textId="77777777" w:rsidR="007A66DD" w:rsidRDefault="007A66DD">
      <w:pPr>
        <w:ind w:firstLine="709"/>
        <w:jc w:val="both"/>
        <w:rPr>
          <w:rFonts w:ascii="Calibri Light" w:hAnsi="Calibri Light" w:cs="Calibri Light"/>
          <w:sz w:val="22"/>
          <w:szCs w:val="22"/>
        </w:rPr>
      </w:pPr>
    </w:p>
    <w:p w14:paraId="33AD616A" w14:textId="77777777" w:rsidR="007A66DD" w:rsidRDefault="007A66DD">
      <w:pPr>
        <w:ind w:firstLine="709"/>
        <w:jc w:val="both"/>
      </w:pPr>
      <w:r>
        <w:rPr>
          <w:rFonts w:ascii="Calibri Light" w:hAnsi="Calibri Light" w:cs="Calibri Light"/>
          <w:sz w:val="22"/>
          <w:szCs w:val="22"/>
        </w:rPr>
        <w:t>A Coordenadoria de Contabilidade – CCONT, de acordo com o Ato GP nº 16/2010 (</w:t>
      </w:r>
      <w:hyperlink r:id="rId9" w:history="1">
        <w:r>
          <w:rPr>
            <w:rStyle w:val="Hyperlink"/>
            <w:rFonts w:ascii="Calibri Light" w:hAnsi="Calibri Light" w:cs="Calibri Light"/>
            <w:sz w:val="22"/>
            <w:szCs w:val="22"/>
          </w:rPr>
          <w:t>http://www.trtsp.jus.br/geral/tribunal2/Normas_Presid/Atos/2010/GP_16_10.html</w:t>
        </w:r>
      </w:hyperlink>
      <w:r>
        <w:rPr>
          <w:rFonts w:ascii="Calibri Light" w:hAnsi="Calibri Light" w:cs="Calibri Light"/>
          <w:sz w:val="22"/>
          <w:szCs w:val="22"/>
        </w:rPr>
        <w:t xml:space="preserve">), compõe a estrutura da Secretaria de Coordenação Orçamentária e Financeira – SCOF do Tribunal Regional do Trabalho da 2ª Região (TRT2). </w:t>
      </w:r>
      <w:bookmarkStart w:id="1" w:name="_Hlk30266991"/>
      <w:bookmarkEnd w:id="1"/>
    </w:p>
    <w:p w14:paraId="1D7EEB43" w14:textId="77777777" w:rsidR="007A66DD" w:rsidRDefault="007A66DD">
      <w:pPr>
        <w:ind w:firstLine="709"/>
        <w:jc w:val="both"/>
      </w:pPr>
      <w:r>
        <w:rPr>
          <w:rFonts w:ascii="Calibri Light" w:hAnsi="Calibri Light" w:cs="Calibri Light"/>
          <w:sz w:val="22"/>
          <w:szCs w:val="22"/>
        </w:rPr>
        <w:t>O escopo desta declaração leva em conta as demonstrações contábeis do TRT2 – Unidade Orçamentária (UO) 15103, Unidade Gestora (UG) 080010.</w:t>
      </w:r>
    </w:p>
    <w:p w14:paraId="29143552" w14:textId="71536DC8" w:rsidR="007A66DD" w:rsidRDefault="007A66DD">
      <w:pPr>
        <w:ind w:firstLine="709"/>
        <w:jc w:val="both"/>
      </w:pPr>
      <w:r>
        <w:rPr>
          <w:rFonts w:ascii="Calibri Light" w:hAnsi="Calibri Light" w:cs="Calibri Light"/>
          <w:sz w:val="22"/>
          <w:szCs w:val="22"/>
        </w:rPr>
        <w:t xml:space="preserve">A conformidade contábil das demonstrações contábeis é realizada pela </w:t>
      </w:r>
      <w:r w:rsidR="007C2FEE">
        <w:rPr>
          <w:rFonts w:ascii="Calibri Light" w:hAnsi="Calibri Light" w:cs="Calibri Light"/>
          <w:sz w:val="22"/>
          <w:szCs w:val="22"/>
        </w:rPr>
        <w:t>SCOF</w:t>
      </w:r>
      <w:r>
        <w:rPr>
          <w:rFonts w:ascii="Calibri Light" w:hAnsi="Calibri Light" w:cs="Calibri Light"/>
          <w:sz w:val="22"/>
          <w:szCs w:val="22"/>
        </w:rPr>
        <w:t xml:space="preserve">, </w:t>
      </w:r>
      <w:r w:rsidR="007C2FEE">
        <w:rPr>
          <w:rFonts w:ascii="Calibri Light" w:hAnsi="Calibri Light" w:cs="Calibri Light"/>
          <w:sz w:val="22"/>
          <w:szCs w:val="22"/>
        </w:rPr>
        <w:t xml:space="preserve">subsidiada pela CCONT, </w:t>
      </w:r>
      <w:r>
        <w:rPr>
          <w:rFonts w:ascii="Calibri Light" w:hAnsi="Calibri Light" w:cs="Calibri Light"/>
          <w:sz w:val="22"/>
          <w:szCs w:val="22"/>
        </w:rPr>
        <w:t>de acordo com os procedimentos descritos no Manual SIAFI. Este é um processo que visa assegurar a integridade, fidedignidade e a confiabilidade das informações constantes no SIAFI – Sistema Integrado de Administração Financeira, que é o sistema do Governo Federal onde são executados os atos e fatos da gestão orçamentária, financeira e patrimonial.</w:t>
      </w:r>
    </w:p>
    <w:p w14:paraId="074E4550" w14:textId="77777777" w:rsidR="007A66DD" w:rsidRDefault="007A66DD">
      <w:pPr>
        <w:ind w:firstLine="709"/>
        <w:jc w:val="both"/>
      </w:pPr>
      <w:r>
        <w:rPr>
          <w:rFonts w:ascii="Calibri Light" w:hAnsi="Calibri Light" w:cs="Calibri Light"/>
          <w:sz w:val="22"/>
          <w:szCs w:val="22"/>
        </w:rPr>
        <w:t>As Demonstrações Contábeis do TRT2 são as seguintes:</w:t>
      </w:r>
    </w:p>
    <w:p w14:paraId="60C5BC37" w14:textId="464F34DC" w:rsidR="007A66DD" w:rsidRDefault="007A66DD">
      <w:pPr>
        <w:numPr>
          <w:ilvl w:val="0"/>
          <w:numId w:val="2"/>
        </w:numPr>
        <w:jc w:val="both"/>
      </w:pPr>
      <w:r>
        <w:rPr>
          <w:rFonts w:ascii="Calibri Light" w:hAnsi="Calibri Light" w:cs="Calibri Light"/>
          <w:sz w:val="22"/>
          <w:szCs w:val="22"/>
        </w:rPr>
        <w:t xml:space="preserve">Balanço Patrimonial: evidencia </w:t>
      </w:r>
      <w:r w:rsidR="00B930D1">
        <w:rPr>
          <w:rFonts w:ascii="Calibri Light" w:hAnsi="Calibri Light" w:cs="Calibri Light"/>
          <w:sz w:val="22"/>
          <w:szCs w:val="22"/>
        </w:rPr>
        <w:t>a situação patrimonial da entidade</w:t>
      </w:r>
      <w:r>
        <w:rPr>
          <w:rFonts w:ascii="Calibri Light" w:hAnsi="Calibri Light" w:cs="Calibri Light"/>
          <w:sz w:val="22"/>
          <w:szCs w:val="22"/>
        </w:rPr>
        <w:t>.</w:t>
      </w:r>
    </w:p>
    <w:p w14:paraId="1CD285FD" w14:textId="7C0DD1BE" w:rsidR="007A66DD" w:rsidRDefault="007A66DD">
      <w:pPr>
        <w:numPr>
          <w:ilvl w:val="0"/>
          <w:numId w:val="2"/>
        </w:numPr>
        <w:jc w:val="both"/>
      </w:pPr>
      <w:r>
        <w:rPr>
          <w:rFonts w:ascii="Calibri Light" w:hAnsi="Calibri Light" w:cs="Calibri Light"/>
          <w:sz w:val="22"/>
          <w:szCs w:val="22"/>
        </w:rPr>
        <w:t>Demonstra</w:t>
      </w:r>
      <w:r w:rsidRPr="00635F34">
        <w:rPr>
          <w:rFonts w:ascii="Calibri Light" w:hAnsi="Calibri Light" w:cs="Calibri Light"/>
          <w:sz w:val="22"/>
          <w:szCs w:val="22"/>
        </w:rPr>
        <w:t>ç</w:t>
      </w:r>
      <w:r w:rsidR="00AE0F1D" w:rsidRPr="00635F34">
        <w:rPr>
          <w:rFonts w:ascii="Calibri Light" w:hAnsi="Calibri Light" w:cs="Calibri Light"/>
          <w:sz w:val="22"/>
          <w:szCs w:val="22"/>
        </w:rPr>
        <w:t>ões</w:t>
      </w:r>
      <w:r>
        <w:rPr>
          <w:rFonts w:ascii="Calibri Light" w:hAnsi="Calibri Light" w:cs="Calibri Light"/>
          <w:sz w:val="22"/>
          <w:szCs w:val="22"/>
        </w:rPr>
        <w:t xml:space="preserve"> das Variações Patrimoniais: nele é apurado o resultado patrimonial do período, confrontando as variações patrimoniais aumentativas (receitas) com as variações patrimoniais diminutivas (despesas).</w:t>
      </w:r>
    </w:p>
    <w:p w14:paraId="536B05FD" w14:textId="77777777" w:rsidR="007A66DD" w:rsidRDefault="007A66DD">
      <w:pPr>
        <w:numPr>
          <w:ilvl w:val="0"/>
          <w:numId w:val="2"/>
        </w:numPr>
        <w:jc w:val="both"/>
      </w:pPr>
      <w:r>
        <w:rPr>
          <w:rFonts w:ascii="Calibri Light" w:hAnsi="Calibri Light" w:cs="Calibri Light"/>
          <w:sz w:val="22"/>
          <w:szCs w:val="22"/>
        </w:rPr>
        <w:t xml:space="preserve">Balanço Orçamentário: traz informações do orçamento aprovado em confronto com sua execução, ou seja, a receita prevista </w:t>
      </w:r>
      <w:r>
        <w:rPr>
          <w:rFonts w:ascii="Calibri Light" w:hAnsi="Calibri Light" w:cs="Calibri Light"/>
          <w:i/>
          <w:iCs/>
          <w:sz w:val="22"/>
          <w:szCs w:val="22"/>
        </w:rPr>
        <w:t>versus</w:t>
      </w:r>
      <w:r>
        <w:rPr>
          <w:rFonts w:ascii="Calibri Light" w:hAnsi="Calibri Light" w:cs="Calibri Light"/>
          <w:sz w:val="22"/>
          <w:szCs w:val="22"/>
        </w:rPr>
        <w:t xml:space="preserve"> a arrecadada e a despesa autorizada </w:t>
      </w:r>
      <w:r>
        <w:rPr>
          <w:rFonts w:ascii="Calibri Light" w:hAnsi="Calibri Light" w:cs="Calibri Light"/>
          <w:i/>
          <w:iCs/>
          <w:sz w:val="22"/>
          <w:szCs w:val="22"/>
        </w:rPr>
        <w:t>versus</w:t>
      </w:r>
      <w:r>
        <w:rPr>
          <w:rFonts w:ascii="Calibri Light" w:hAnsi="Calibri Light" w:cs="Calibri Light"/>
          <w:sz w:val="22"/>
          <w:szCs w:val="22"/>
        </w:rPr>
        <w:t xml:space="preserve"> a executada.</w:t>
      </w:r>
    </w:p>
    <w:p w14:paraId="4BD194E6" w14:textId="77777777" w:rsidR="007A66DD" w:rsidRDefault="007A66DD">
      <w:pPr>
        <w:numPr>
          <w:ilvl w:val="0"/>
          <w:numId w:val="2"/>
        </w:numPr>
        <w:jc w:val="both"/>
      </w:pPr>
      <w:r>
        <w:rPr>
          <w:rFonts w:ascii="Calibri Light" w:hAnsi="Calibri Light" w:cs="Calibri Light"/>
          <w:sz w:val="22"/>
          <w:szCs w:val="22"/>
        </w:rPr>
        <w:t>Balanço Financeiro:  evidencia as receitas e despesas orçamentárias, bem como os ingressos e dispêndios extraorçamentários, conjugados com os saldos de caixa do exercício anterior e os que se transferem para o início do exercício seguinte.</w:t>
      </w:r>
    </w:p>
    <w:p w14:paraId="424A1B2A" w14:textId="7215A9D1" w:rsidR="007A66DD" w:rsidRDefault="007A66DD">
      <w:pPr>
        <w:numPr>
          <w:ilvl w:val="0"/>
          <w:numId w:val="2"/>
        </w:numPr>
        <w:jc w:val="both"/>
      </w:pPr>
      <w:r w:rsidRPr="00D76425">
        <w:rPr>
          <w:rFonts w:ascii="Calibri Light" w:hAnsi="Calibri Light" w:cs="Calibri Light"/>
          <w:sz w:val="22"/>
          <w:szCs w:val="22"/>
        </w:rPr>
        <w:t>Demonstraç</w:t>
      </w:r>
      <w:r w:rsidR="00AE0F1D" w:rsidRPr="00D76425">
        <w:rPr>
          <w:rFonts w:ascii="Calibri Light" w:hAnsi="Calibri Light" w:cs="Calibri Light"/>
          <w:sz w:val="22"/>
          <w:szCs w:val="22"/>
        </w:rPr>
        <w:t>ões</w:t>
      </w:r>
      <w:r w:rsidRPr="00D76425">
        <w:rPr>
          <w:rFonts w:ascii="Calibri Light" w:hAnsi="Calibri Light" w:cs="Calibri Light"/>
          <w:sz w:val="22"/>
          <w:szCs w:val="22"/>
        </w:rPr>
        <w:t xml:space="preserve"> dos Fluxos de Caixa: visa demonstrar o fluxo financeiro da unidade no período, ou seja, as entradas</w:t>
      </w:r>
      <w:r>
        <w:rPr>
          <w:rFonts w:ascii="Calibri Light" w:hAnsi="Calibri Light" w:cs="Calibri Light"/>
          <w:sz w:val="22"/>
          <w:szCs w:val="22"/>
        </w:rPr>
        <w:t xml:space="preserve"> de recursos em confronto com as saídas.</w:t>
      </w:r>
    </w:p>
    <w:p w14:paraId="3000EB68" w14:textId="77777777" w:rsidR="007A66DD" w:rsidRDefault="007A66DD">
      <w:pPr>
        <w:ind w:left="1429"/>
        <w:jc w:val="both"/>
        <w:rPr>
          <w:rFonts w:ascii="Calibri Light" w:hAnsi="Calibri Light" w:cs="Calibri Light"/>
          <w:sz w:val="22"/>
          <w:szCs w:val="22"/>
        </w:rPr>
      </w:pPr>
    </w:p>
    <w:p w14:paraId="2E53C3C2" w14:textId="77777777" w:rsidR="007A66DD" w:rsidRDefault="006132BB">
      <w:pPr>
        <w:pStyle w:val="Ttulo2"/>
        <w:jc w:val="center"/>
      </w:pPr>
      <w:r>
        <w:rPr>
          <w:sz w:val="22"/>
          <w:szCs w:val="22"/>
        </w:rPr>
        <w:br w:type="page"/>
      </w:r>
      <w:bookmarkStart w:id="2" w:name="_Toc95146868"/>
      <w:r w:rsidR="007A66DD">
        <w:rPr>
          <w:sz w:val="22"/>
          <w:szCs w:val="22"/>
        </w:rPr>
        <w:lastRenderedPageBreak/>
        <w:t>DECLARAÇÃO</w:t>
      </w:r>
      <w:bookmarkEnd w:id="2"/>
    </w:p>
    <w:p w14:paraId="5E89AE2F" w14:textId="77777777" w:rsidR="007A66DD" w:rsidRDefault="007A66DD">
      <w:pPr>
        <w:ind w:firstLine="709"/>
        <w:jc w:val="both"/>
        <w:rPr>
          <w:rFonts w:ascii="Calibri Light" w:hAnsi="Calibri Light" w:cs="Calibri Light"/>
          <w:sz w:val="22"/>
          <w:szCs w:val="22"/>
        </w:rPr>
      </w:pPr>
    </w:p>
    <w:p w14:paraId="62EC3091" w14:textId="067E7925" w:rsidR="007A66DD" w:rsidRDefault="007A66DD">
      <w:pPr>
        <w:ind w:firstLine="709"/>
        <w:jc w:val="both"/>
      </w:pPr>
      <w:r>
        <w:rPr>
          <w:rFonts w:ascii="Calibri Light" w:hAnsi="Calibri Light" w:cs="Calibri Light"/>
          <w:sz w:val="22"/>
          <w:szCs w:val="22"/>
        </w:rPr>
        <w:t>Esta declaração refere-se às demonstrações contábeis e suas notas explicativas</w:t>
      </w:r>
      <w:r w:rsidR="009B028C">
        <w:rPr>
          <w:rFonts w:ascii="Calibri Light" w:hAnsi="Calibri Light" w:cs="Calibri Light"/>
          <w:sz w:val="22"/>
          <w:szCs w:val="22"/>
        </w:rPr>
        <w:t xml:space="preserve"> de</w:t>
      </w:r>
      <w:r>
        <w:rPr>
          <w:rFonts w:ascii="Calibri Light" w:hAnsi="Calibri Light" w:cs="Calibri Light"/>
          <w:sz w:val="22"/>
          <w:szCs w:val="22"/>
        </w:rPr>
        <w:t xml:space="preserve"> 31 de dezembro de 20</w:t>
      </w:r>
      <w:r w:rsidR="007F15A7">
        <w:rPr>
          <w:rFonts w:ascii="Calibri Light" w:hAnsi="Calibri Light" w:cs="Calibri Light"/>
          <w:sz w:val="22"/>
          <w:szCs w:val="22"/>
        </w:rPr>
        <w:t>2</w:t>
      </w:r>
      <w:r w:rsidR="00F66005">
        <w:rPr>
          <w:rFonts w:ascii="Calibri Light" w:hAnsi="Calibri Light" w:cs="Calibri Light"/>
          <w:sz w:val="22"/>
          <w:szCs w:val="22"/>
        </w:rPr>
        <w:t>1</w:t>
      </w:r>
      <w:r>
        <w:rPr>
          <w:rFonts w:ascii="Calibri Light" w:hAnsi="Calibri Light" w:cs="Calibri Light"/>
          <w:sz w:val="22"/>
          <w:szCs w:val="22"/>
        </w:rPr>
        <w:t xml:space="preserve"> do Tribunal Regional do Trabalho da 2ª Região. </w:t>
      </w:r>
    </w:p>
    <w:p w14:paraId="1A100F4F" w14:textId="2D9E2B71" w:rsidR="007A66DD" w:rsidRDefault="007A66DD">
      <w:pPr>
        <w:ind w:firstLine="709"/>
        <w:jc w:val="both"/>
      </w:pPr>
      <w:r>
        <w:rPr>
          <w:rFonts w:ascii="Calibri Light" w:hAnsi="Calibri Light" w:cs="Calibri Light"/>
          <w:sz w:val="22"/>
          <w:szCs w:val="22"/>
        </w:rPr>
        <w:t>Esta declaração reflete a conformidade contábil das demonstrações contábeis encerradas em 31 de dezembro de 20</w:t>
      </w:r>
      <w:r w:rsidR="007F15A7">
        <w:rPr>
          <w:rFonts w:ascii="Calibri Light" w:hAnsi="Calibri Light" w:cs="Calibri Light"/>
          <w:sz w:val="22"/>
          <w:szCs w:val="22"/>
        </w:rPr>
        <w:t>2</w:t>
      </w:r>
      <w:r w:rsidR="00F66005">
        <w:rPr>
          <w:rFonts w:ascii="Calibri Light" w:hAnsi="Calibri Light" w:cs="Calibri Light"/>
          <w:sz w:val="22"/>
          <w:szCs w:val="22"/>
        </w:rPr>
        <w:t>1</w:t>
      </w:r>
      <w:r>
        <w:rPr>
          <w:rFonts w:ascii="Calibri Light" w:hAnsi="Calibri Light" w:cs="Calibri Light"/>
          <w:sz w:val="22"/>
          <w:szCs w:val="22"/>
        </w:rPr>
        <w:t xml:space="preserve"> e é pautada na </w:t>
      </w:r>
      <w:proofErr w:type="spellStart"/>
      <w:r>
        <w:rPr>
          <w:rFonts w:ascii="Calibri Light" w:hAnsi="Calibri Light" w:cs="Calibri Light"/>
          <w:sz w:val="22"/>
          <w:szCs w:val="22"/>
        </w:rPr>
        <w:t>Macrofunção</w:t>
      </w:r>
      <w:proofErr w:type="spellEnd"/>
      <w:r>
        <w:rPr>
          <w:rFonts w:ascii="Calibri Light" w:hAnsi="Calibri Light" w:cs="Calibri Light"/>
          <w:sz w:val="22"/>
          <w:szCs w:val="22"/>
        </w:rPr>
        <w:t xml:space="preserve"> 020315 – Conformidade Contábil presente no Manual SIAFI – Sistema Integrado de Administração Financeira do Governo Federal. </w:t>
      </w:r>
    </w:p>
    <w:p w14:paraId="7527FB00" w14:textId="76FE3A77" w:rsidR="007A66DD" w:rsidRDefault="007A66DD">
      <w:pPr>
        <w:ind w:firstLine="709"/>
        <w:jc w:val="both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As demonstrações contábeis, Balanço Patrimonial, </w:t>
      </w:r>
      <w:r w:rsidRPr="00D76425">
        <w:rPr>
          <w:rFonts w:ascii="Calibri Light" w:hAnsi="Calibri Light" w:cs="Calibri Light"/>
          <w:sz w:val="22"/>
          <w:szCs w:val="22"/>
        </w:rPr>
        <w:t>Demonstraç</w:t>
      </w:r>
      <w:r w:rsidR="00AE0F1D" w:rsidRPr="00D76425">
        <w:rPr>
          <w:rFonts w:ascii="Calibri Light" w:hAnsi="Calibri Light" w:cs="Calibri Light"/>
          <w:sz w:val="22"/>
          <w:szCs w:val="22"/>
        </w:rPr>
        <w:t>ões das</w:t>
      </w:r>
      <w:r w:rsidRPr="00D76425">
        <w:rPr>
          <w:rFonts w:ascii="Calibri Light" w:hAnsi="Calibri Light" w:cs="Calibri Light"/>
          <w:sz w:val="22"/>
          <w:szCs w:val="22"/>
        </w:rPr>
        <w:t xml:space="preserve"> Variações Patrimoniais, Balanço Orçamentário, Balanço Financeiro, Demonstraç</w:t>
      </w:r>
      <w:r w:rsidR="00AE0F1D" w:rsidRPr="00D76425">
        <w:rPr>
          <w:rFonts w:ascii="Calibri Light" w:hAnsi="Calibri Light" w:cs="Calibri Light"/>
          <w:sz w:val="22"/>
          <w:szCs w:val="22"/>
        </w:rPr>
        <w:t>ões dos</w:t>
      </w:r>
      <w:r w:rsidRPr="00D76425">
        <w:rPr>
          <w:rFonts w:ascii="Calibri Light" w:hAnsi="Calibri Light" w:cs="Calibri Light"/>
          <w:sz w:val="22"/>
          <w:szCs w:val="22"/>
        </w:rPr>
        <w:t xml:space="preserve"> Fluxo</w:t>
      </w:r>
      <w:r w:rsidR="00AE0F1D" w:rsidRPr="00D76425">
        <w:rPr>
          <w:rFonts w:ascii="Calibri Light" w:hAnsi="Calibri Light" w:cs="Calibri Light"/>
          <w:sz w:val="22"/>
          <w:szCs w:val="22"/>
        </w:rPr>
        <w:t>s</w:t>
      </w:r>
      <w:r w:rsidRPr="00D76425">
        <w:rPr>
          <w:rFonts w:ascii="Calibri Light" w:hAnsi="Calibri Light" w:cs="Calibri Light"/>
          <w:sz w:val="22"/>
          <w:szCs w:val="22"/>
        </w:rPr>
        <w:t xml:space="preserve"> de Caixa e suas notas explicativas, encerradas em 31 de dezembro de 20</w:t>
      </w:r>
      <w:r w:rsidR="009B028C" w:rsidRPr="00D76425">
        <w:rPr>
          <w:rFonts w:ascii="Calibri Light" w:hAnsi="Calibri Light" w:cs="Calibri Light"/>
          <w:sz w:val="22"/>
          <w:szCs w:val="22"/>
        </w:rPr>
        <w:t>2</w:t>
      </w:r>
      <w:r w:rsidR="00F66005" w:rsidRPr="00D76425">
        <w:rPr>
          <w:rFonts w:ascii="Calibri Light" w:hAnsi="Calibri Light" w:cs="Calibri Light"/>
          <w:sz w:val="22"/>
          <w:szCs w:val="22"/>
        </w:rPr>
        <w:t>1</w:t>
      </w:r>
      <w:r w:rsidRPr="00D76425">
        <w:rPr>
          <w:rFonts w:ascii="Calibri Light" w:hAnsi="Calibri Light" w:cs="Calibri Light"/>
          <w:sz w:val="22"/>
          <w:szCs w:val="22"/>
        </w:rPr>
        <w:t xml:space="preserve">, estão, em todos os aspectos relevantes, de acordo </w:t>
      </w:r>
      <w:r>
        <w:rPr>
          <w:rFonts w:ascii="Calibri Light" w:hAnsi="Calibri Light" w:cs="Calibri Light"/>
          <w:sz w:val="22"/>
          <w:szCs w:val="22"/>
        </w:rPr>
        <w:t>com a Lei 4.320/64, o Manual de Contabilidade Aplicada ao Setor Público e o Manual SIAFI</w:t>
      </w:r>
      <w:r w:rsidR="003D5A1A">
        <w:rPr>
          <w:rFonts w:ascii="Calibri Light" w:hAnsi="Calibri Light" w:cs="Calibri Light"/>
          <w:sz w:val="22"/>
          <w:szCs w:val="22"/>
        </w:rPr>
        <w:t>.</w:t>
      </w:r>
    </w:p>
    <w:p w14:paraId="786D13F7" w14:textId="77777777" w:rsidR="003D5A1A" w:rsidRDefault="003D5A1A">
      <w:pPr>
        <w:ind w:firstLine="709"/>
        <w:jc w:val="both"/>
        <w:rPr>
          <w:rFonts w:ascii="Calibri Light" w:hAnsi="Calibri Light" w:cs="Calibri Light"/>
          <w:sz w:val="22"/>
          <w:szCs w:val="22"/>
        </w:rPr>
      </w:pPr>
    </w:p>
    <w:p w14:paraId="1FBD8F74" w14:textId="77777777" w:rsidR="007A66DD" w:rsidRDefault="007A66DD">
      <w:pPr>
        <w:jc w:val="center"/>
        <w:rPr>
          <w:rFonts w:ascii="Calibri Light" w:hAnsi="Calibri Light" w:cs="Calibri Light"/>
          <w:sz w:val="22"/>
          <w:szCs w:val="22"/>
        </w:rPr>
      </w:pPr>
    </w:p>
    <w:p w14:paraId="46351F78" w14:textId="1E15265C" w:rsidR="007A66DD" w:rsidRDefault="007A66DD">
      <w:pPr>
        <w:jc w:val="center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São P</w:t>
      </w:r>
      <w:r w:rsidRPr="00D066BF">
        <w:rPr>
          <w:rFonts w:ascii="Calibri Light" w:hAnsi="Calibri Light" w:cs="Calibri Light"/>
          <w:sz w:val="22"/>
          <w:szCs w:val="22"/>
        </w:rPr>
        <w:t>aulo</w:t>
      </w:r>
      <w:r w:rsidRPr="00C845E1">
        <w:rPr>
          <w:rFonts w:ascii="Calibri Light" w:hAnsi="Calibri Light" w:cs="Calibri Light"/>
          <w:sz w:val="22"/>
          <w:szCs w:val="22"/>
        </w:rPr>
        <w:t xml:space="preserve">, </w:t>
      </w:r>
      <w:r w:rsidR="00793BB9" w:rsidRPr="00C845E1">
        <w:rPr>
          <w:rFonts w:ascii="Calibri Light" w:hAnsi="Calibri Light" w:cs="Calibri Light"/>
          <w:sz w:val="22"/>
          <w:szCs w:val="22"/>
        </w:rPr>
        <w:t>31</w:t>
      </w:r>
      <w:r w:rsidRPr="00C845E1">
        <w:rPr>
          <w:rFonts w:ascii="Calibri Light" w:hAnsi="Calibri Light" w:cs="Calibri Light"/>
          <w:sz w:val="22"/>
          <w:szCs w:val="22"/>
        </w:rPr>
        <w:t xml:space="preserve"> de </w:t>
      </w:r>
      <w:r w:rsidR="00793BB9" w:rsidRPr="00C845E1">
        <w:rPr>
          <w:rFonts w:ascii="Calibri Light" w:hAnsi="Calibri Light" w:cs="Calibri Light"/>
          <w:sz w:val="22"/>
          <w:szCs w:val="22"/>
        </w:rPr>
        <w:t>março</w:t>
      </w:r>
      <w:r w:rsidRPr="00D066BF">
        <w:rPr>
          <w:rFonts w:ascii="Calibri Light" w:hAnsi="Calibri Light" w:cs="Calibri Light"/>
          <w:sz w:val="22"/>
          <w:szCs w:val="22"/>
        </w:rPr>
        <w:t xml:space="preserve"> de 202</w:t>
      </w:r>
      <w:r w:rsidR="004E7DF9" w:rsidRPr="00D066BF">
        <w:rPr>
          <w:rFonts w:ascii="Calibri Light" w:hAnsi="Calibri Light" w:cs="Calibri Light"/>
          <w:sz w:val="22"/>
          <w:szCs w:val="22"/>
        </w:rPr>
        <w:t>2</w:t>
      </w:r>
    </w:p>
    <w:p w14:paraId="6B24D611" w14:textId="1B7A81EF" w:rsidR="001E5D5D" w:rsidRDefault="001E5D5D">
      <w:pPr>
        <w:jc w:val="center"/>
      </w:pPr>
    </w:p>
    <w:p w14:paraId="45D76220" w14:textId="77777777" w:rsidR="00A25568" w:rsidRDefault="00A25568">
      <w:pPr>
        <w:jc w:val="center"/>
      </w:pPr>
    </w:p>
    <w:p w14:paraId="7F051F9F" w14:textId="77777777" w:rsidR="007A66DD" w:rsidRDefault="007A66DD">
      <w:pPr>
        <w:jc w:val="center"/>
      </w:pPr>
      <w:r>
        <w:rPr>
          <w:rFonts w:ascii="Calibri Light" w:hAnsi="Calibri Light" w:cs="Calibri Light"/>
          <w:sz w:val="22"/>
          <w:szCs w:val="22"/>
        </w:rPr>
        <w:t xml:space="preserve">Renata Aparecida </w:t>
      </w:r>
      <w:proofErr w:type="spellStart"/>
      <w:r>
        <w:rPr>
          <w:rFonts w:ascii="Calibri Light" w:hAnsi="Calibri Light" w:cs="Calibri Light"/>
          <w:sz w:val="22"/>
          <w:szCs w:val="22"/>
        </w:rPr>
        <w:t>Cursino</w:t>
      </w:r>
      <w:proofErr w:type="spellEnd"/>
      <w:r>
        <w:rPr>
          <w:rFonts w:ascii="Calibri Light" w:hAnsi="Calibri Light" w:cs="Calibri Light"/>
          <w:sz w:val="22"/>
          <w:szCs w:val="22"/>
        </w:rPr>
        <w:t xml:space="preserve"> Pires</w:t>
      </w:r>
    </w:p>
    <w:p w14:paraId="029B1F96" w14:textId="77777777" w:rsidR="007A66DD" w:rsidRDefault="007A66DD">
      <w:pPr>
        <w:jc w:val="center"/>
      </w:pPr>
      <w:r>
        <w:rPr>
          <w:rFonts w:ascii="Calibri Light" w:hAnsi="Calibri Light" w:cs="Calibri Light"/>
          <w:sz w:val="22"/>
          <w:szCs w:val="22"/>
        </w:rPr>
        <w:t>CRC nº 196.637/O-0</w:t>
      </w:r>
    </w:p>
    <w:p w14:paraId="141764AF" w14:textId="77777777" w:rsidR="006132BB" w:rsidRDefault="007A66DD">
      <w:pPr>
        <w:jc w:val="center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Contadora Responsável do Tribunal Regional do Trabalho da 2ª Região</w:t>
      </w:r>
    </w:p>
    <w:p w14:paraId="607E40FA" w14:textId="77777777" w:rsidR="007A66DD" w:rsidRDefault="006132BB">
      <w:pPr>
        <w:jc w:val="center"/>
      </w:pPr>
      <w:r>
        <w:rPr>
          <w:rFonts w:ascii="Calibri Light" w:hAnsi="Calibri Light" w:cs="Calibri Light"/>
          <w:sz w:val="22"/>
          <w:szCs w:val="22"/>
        </w:rPr>
        <w:br w:type="page"/>
      </w:r>
    </w:p>
    <w:p w14:paraId="668F9886" w14:textId="77777777" w:rsidR="007A66DD" w:rsidRDefault="007A66DD">
      <w:pPr>
        <w:pStyle w:val="Ttulo1"/>
      </w:pPr>
      <w:bookmarkStart w:id="3" w:name="_Toc95146869"/>
      <w:r>
        <w:rPr>
          <w:sz w:val="28"/>
          <w:szCs w:val="28"/>
        </w:rPr>
        <w:lastRenderedPageBreak/>
        <w:t>DEMONSTRAÇÕES CONTÁBEIS</w:t>
      </w:r>
      <w:bookmarkEnd w:id="3"/>
    </w:p>
    <w:p w14:paraId="2DDB477D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50525516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tbl>
      <w:tblPr>
        <w:tblW w:w="97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0"/>
        <w:gridCol w:w="440"/>
        <w:gridCol w:w="1980"/>
        <w:gridCol w:w="1939"/>
      </w:tblGrid>
      <w:tr w:rsidR="007A66DD" w14:paraId="1855BD6B" w14:textId="77777777" w:rsidTr="0031383B">
        <w:trPr>
          <w:trHeight w:val="368"/>
        </w:trPr>
        <w:tc>
          <w:tcPr>
            <w:tcW w:w="9739" w:type="dxa"/>
            <w:gridSpan w:val="4"/>
            <w:shd w:val="clear" w:color="auto" w:fill="BDD7EE"/>
            <w:vAlign w:val="center"/>
          </w:tcPr>
          <w:p w14:paraId="0196FC32" w14:textId="77777777" w:rsidR="007A66DD" w:rsidRDefault="007A66DD">
            <w:pPr>
              <w:pStyle w:val="Ttulo2"/>
              <w:jc w:val="center"/>
            </w:pPr>
            <w:bookmarkStart w:id="4" w:name="_Toc95146870"/>
            <w:r>
              <w:rPr>
                <w:color w:val="1F4E78"/>
                <w:sz w:val="28"/>
              </w:rPr>
              <w:t>BALANÇO PATRIMONIAL</w:t>
            </w:r>
            <w:bookmarkEnd w:id="4"/>
          </w:p>
        </w:tc>
      </w:tr>
      <w:tr w:rsidR="007A66DD" w14:paraId="24B15479" w14:textId="77777777" w:rsidTr="0031383B">
        <w:trPr>
          <w:trHeight w:hRule="exact" w:val="90"/>
        </w:trPr>
        <w:tc>
          <w:tcPr>
            <w:tcW w:w="9739" w:type="dxa"/>
            <w:gridSpan w:val="4"/>
            <w:shd w:val="clear" w:color="auto" w:fill="auto"/>
            <w:vAlign w:val="center"/>
          </w:tcPr>
          <w:p w14:paraId="2C506EA4" w14:textId="77777777" w:rsidR="007A66DD" w:rsidRDefault="007A66D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8"/>
                <w:szCs w:val="28"/>
              </w:rPr>
            </w:pPr>
          </w:p>
        </w:tc>
      </w:tr>
      <w:tr w:rsidR="007A66DD" w14:paraId="6F7715B2" w14:textId="77777777" w:rsidTr="0031383B">
        <w:trPr>
          <w:trHeight w:val="255"/>
        </w:trPr>
        <w:tc>
          <w:tcPr>
            <w:tcW w:w="9739" w:type="dxa"/>
            <w:gridSpan w:val="4"/>
            <w:shd w:val="clear" w:color="auto" w:fill="1F4E78"/>
            <w:vAlign w:val="center"/>
          </w:tcPr>
          <w:p w14:paraId="42025B58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ATIVO</w:t>
            </w:r>
          </w:p>
        </w:tc>
      </w:tr>
      <w:tr w:rsidR="00061FFD" w14:paraId="37420C7D" w14:textId="77777777" w:rsidTr="0031383B">
        <w:trPr>
          <w:trHeight w:val="255"/>
        </w:trPr>
        <w:tc>
          <w:tcPr>
            <w:tcW w:w="5380" w:type="dxa"/>
            <w:shd w:val="clear" w:color="auto" w:fill="2F75B5"/>
            <w:vAlign w:val="center"/>
          </w:tcPr>
          <w:p w14:paraId="46884433" w14:textId="77777777" w:rsidR="00061FFD" w:rsidRDefault="00061FFD" w:rsidP="00061FFD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440" w:type="dxa"/>
            <w:shd w:val="clear" w:color="auto" w:fill="2F75B5"/>
            <w:vAlign w:val="center"/>
          </w:tcPr>
          <w:p w14:paraId="74AD4026" w14:textId="77777777" w:rsidR="00061FFD" w:rsidRDefault="00061FFD" w:rsidP="00061FF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980" w:type="dxa"/>
            <w:shd w:val="clear" w:color="auto" w:fill="2F75B5"/>
            <w:vAlign w:val="center"/>
          </w:tcPr>
          <w:p w14:paraId="3582FA06" w14:textId="27037295" w:rsidR="00061FFD" w:rsidRDefault="00061FFD" w:rsidP="00061FF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2021</w:t>
            </w:r>
          </w:p>
        </w:tc>
        <w:tc>
          <w:tcPr>
            <w:tcW w:w="1939" w:type="dxa"/>
            <w:shd w:val="clear" w:color="auto" w:fill="2F75B5"/>
            <w:vAlign w:val="center"/>
          </w:tcPr>
          <w:p w14:paraId="7CBE9AB5" w14:textId="06D9E5A4" w:rsidR="00061FFD" w:rsidRDefault="00061FFD" w:rsidP="00061FF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2020</w:t>
            </w:r>
          </w:p>
        </w:tc>
      </w:tr>
      <w:tr w:rsidR="00061FFD" w14:paraId="38E1EF2C" w14:textId="77777777" w:rsidTr="0031383B">
        <w:trPr>
          <w:trHeight w:val="255"/>
        </w:trPr>
        <w:tc>
          <w:tcPr>
            <w:tcW w:w="5380" w:type="dxa"/>
            <w:shd w:val="clear" w:color="auto" w:fill="BDD7EE"/>
            <w:vAlign w:val="center"/>
          </w:tcPr>
          <w:p w14:paraId="7BE5DF43" w14:textId="77777777" w:rsidR="00061FFD" w:rsidRDefault="00061FFD" w:rsidP="00061FFD"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ATIVO CIRCULANTE</w:t>
            </w:r>
          </w:p>
        </w:tc>
        <w:tc>
          <w:tcPr>
            <w:tcW w:w="440" w:type="dxa"/>
            <w:shd w:val="clear" w:color="auto" w:fill="BDD7EE"/>
            <w:vAlign w:val="center"/>
          </w:tcPr>
          <w:p w14:paraId="3CB314F6" w14:textId="77777777" w:rsidR="00061FFD" w:rsidRDefault="00061FFD" w:rsidP="00061FF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BDD7EE"/>
            <w:vAlign w:val="center"/>
          </w:tcPr>
          <w:p w14:paraId="3D37F284" w14:textId="37B2302B" w:rsidR="00061FFD" w:rsidRPr="00061FFD" w:rsidRDefault="00061FFD" w:rsidP="00061FFD">
            <w:pPr>
              <w:jc w:val="right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061FFD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150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.</w:t>
            </w:r>
            <w:r w:rsidRPr="00061FFD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281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.</w:t>
            </w:r>
            <w:r w:rsidRPr="00061FFD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098,23</w:t>
            </w:r>
          </w:p>
        </w:tc>
        <w:tc>
          <w:tcPr>
            <w:tcW w:w="1939" w:type="dxa"/>
            <w:shd w:val="clear" w:color="auto" w:fill="BDD7EE"/>
            <w:vAlign w:val="center"/>
          </w:tcPr>
          <w:p w14:paraId="265F80EE" w14:textId="18C57438" w:rsidR="00061FFD" w:rsidRDefault="00061FFD" w:rsidP="00061FFD">
            <w:pPr>
              <w:jc w:val="right"/>
            </w:pPr>
            <w:r w:rsidRPr="00AE3CAB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134.546.516,86</w:t>
            </w:r>
          </w:p>
        </w:tc>
      </w:tr>
      <w:tr w:rsidR="00061FFD" w14:paraId="3A72C8AD" w14:textId="77777777" w:rsidTr="00BE2347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4EA1341D" w14:textId="77777777" w:rsidR="00061FFD" w:rsidRDefault="00061FFD" w:rsidP="00061FFD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Caixa e Equivalentes de Caixa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1959212B" w14:textId="77777777" w:rsidR="00061FFD" w:rsidRDefault="00061FFD" w:rsidP="00061FF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B5A1FED" w14:textId="0B8C1326" w:rsidR="00061FFD" w:rsidRPr="00061FFD" w:rsidRDefault="00061FFD" w:rsidP="00061FFD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061FFD">
              <w:rPr>
                <w:rFonts w:ascii="Calibri Light" w:hAnsi="Calibri Light" w:cs="Calibri Light"/>
                <w:bCs/>
                <w:sz w:val="20"/>
                <w:szCs w:val="20"/>
              </w:rPr>
              <w:t>101.661.906,61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B878E82" w14:textId="5BC0185F" w:rsidR="00061FFD" w:rsidRDefault="00061FFD" w:rsidP="00061FFD">
            <w:pPr>
              <w:jc w:val="right"/>
            </w:pPr>
            <w:r w:rsidRPr="00AE3CAB">
              <w:rPr>
                <w:rFonts w:ascii="Calibri Light" w:hAnsi="Calibri Light" w:cs="Calibri Light"/>
                <w:color w:val="000000"/>
                <w:sz w:val="20"/>
                <w:szCs w:val="20"/>
              </w:rPr>
              <w:t>86.378.919,81</w:t>
            </w:r>
          </w:p>
        </w:tc>
      </w:tr>
      <w:tr w:rsidR="00061FFD" w14:paraId="5AEE41FD" w14:textId="77777777" w:rsidTr="00BE2347">
        <w:trPr>
          <w:trHeight w:val="255"/>
        </w:trPr>
        <w:tc>
          <w:tcPr>
            <w:tcW w:w="5380" w:type="dxa"/>
            <w:shd w:val="clear" w:color="auto" w:fill="D9D9D9" w:themeFill="background1" w:themeFillShade="D9"/>
            <w:vAlign w:val="center"/>
          </w:tcPr>
          <w:p w14:paraId="3DAA4603" w14:textId="76BF8BDA" w:rsidR="00061FFD" w:rsidRDefault="00061FFD" w:rsidP="00061FFD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Créditos a Curto Prazo</w:t>
            </w:r>
          </w:p>
        </w:tc>
        <w:tc>
          <w:tcPr>
            <w:tcW w:w="440" w:type="dxa"/>
            <w:shd w:val="clear" w:color="auto" w:fill="D9D9D9" w:themeFill="background1" w:themeFillShade="D9"/>
            <w:vAlign w:val="center"/>
          </w:tcPr>
          <w:p w14:paraId="484CA919" w14:textId="77777777" w:rsidR="00061FFD" w:rsidRDefault="00061FFD" w:rsidP="00061FF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3FFFECEA" w14:textId="7AAB6C09" w:rsidR="00061FFD" w:rsidRPr="00061FFD" w:rsidRDefault="00061FFD" w:rsidP="00061FFD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061FFD">
              <w:rPr>
                <w:rFonts w:ascii="Calibri Light" w:hAnsi="Calibri Light" w:cs="Calibri Light"/>
                <w:bCs/>
                <w:sz w:val="20"/>
                <w:szCs w:val="20"/>
              </w:rPr>
              <w:t>40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>.</w:t>
            </w:r>
            <w:r w:rsidRPr="00061FFD">
              <w:rPr>
                <w:rFonts w:ascii="Calibri Light" w:hAnsi="Calibri Light" w:cs="Calibri Light"/>
                <w:bCs/>
                <w:sz w:val="20"/>
                <w:szCs w:val="20"/>
              </w:rPr>
              <w:t>905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>.</w:t>
            </w:r>
            <w:r w:rsidRPr="00061FFD">
              <w:rPr>
                <w:rFonts w:ascii="Calibri Light" w:hAnsi="Calibri Light" w:cs="Calibri Light"/>
                <w:bCs/>
                <w:sz w:val="20"/>
                <w:szCs w:val="20"/>
              </w:rPr>
              <w:t>734,62</w:t>
            </w:r>
          </w:p>
        </w:tc>
        <w:tc>
          <w:tcPr>
            <w:tcW w:w="1939" w:type="dxa"/>
            <w:shd w:val="clear" w:color="auto" w:fill="D9D9D9" w:themeFill="background1" w:themeFillShade="D9"/>
            <w:vAlign w:val="center"/>
          </w:tcPr>
          <w:p w14:paraId="583095C3" w14:textId="3C4769CD" w:rsidR="00061FFD" w:rsidRPr="00061FFD" w:rsidRDefault="00061FFD" w:rsidP="00061FFD">
            <w:pPr>
              <w:jc w:val="right"/>
            </w:pPr>
            <w:r w:rsidRPr="00061FFD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>27.915.077,94</w:t>
            </w:r>
            <w:r w:rsidRPr="00061FFD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</w:t>
            </w:r>
          </w:p>
        </w:tc>
      </w:tr>
      <w:tr w:rsidR="00061FFD" w14:paraId="4E1D4C82" w14:textId="77777777" w:rsidTr="00BE2347">
        <w:trPr>
          <w:trHeight w:val="255"/>
        </w:trPr>
        <w:tc>
          <w:tcPr>
            <w:tcW w:w="5380" w:type="dxa"/>
            <w:shd w:val="clear" w:color="auto" w:fill="FFFFFF" w:themeFill="background1"/>
            <w:vAlign w:val="center"/>
          </w:tcPr>
          <w:p w14:paraId="01667330" w14:textId="77777777" w:rsidR="00061FFD" w:rsidRDefault="00061FFD" w:rsidP="00061FFD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Estoques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14:paraId="525D979B" w14:textId="77777777" w:rsidR="00061FFD" w:rsidRDefault="00061FFD" w:rsidP="00061FF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6B8E04BA" w14:textId="06B48D6B" w:rsidR="00061FFD" w:rsidRPr="00061FFD" w:rsidRDefault="00061FFD" w:rsidP="00061FFD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061FFD">
              <w:rPr>
                <w:rFonts w:ascii="Calibri Light" w:hAnsi="Calibri Light" w:cs="Calibri Light"/>
                <w:bCs/>
                <w:sz w:val="20"/>
                <w:szCs w:val="20"/>
              </w:rPr>
              <w:t>6.383.536,68</w:t>
            </w:r>
          </w:p>
        </w:tc>
        <w:tc>
          <w:tcPr>
            <w:tcW w:w="1939" w:type="dxa"/>
            <w:shd w:val="clear" w:color="auto" w:fill="FFFFFF" w:themeFill="background1"/>
            <w:vAlign w:val="center"/>
          </w:tcPr>
          <w:p w14:paraId="42583CB2" w14:textId="524F6AD7" w:rsidR="00061FFD" w:rsidRDefault="00061FFD" w:rsidP="00061FFD">
            <w:pPr>
              <w:jc w:val="right"/>
            </w:pPr>
            <w:r w:rsidRPr="00AE3CAB">
              <w:rPr>
                <w:rFonts w:ascii="Calibri Light" w:hAnsi="Calibri Light" w:cs="Calibri Light"/>
                <w:color w:val="000000"/>
                <w:sz w:val="20"/>
                <w:szCs w:val="20"/>
              </w:rPr>
              <w:t>5.838.575,16</w:t>
            </w:r>
          </w:p>
        </w:tc>
      </w:tr>
      <w:tr w:rsidR="00061FFD" w14:paraId="6BD129EA" w14:textId="77777777" w:rsidTr="00BE2347">
        <w:trPr>
          <w:trHeight w:val="255"/>
        </w:trPr>
        <w:tc>
          <w:tcPr>
            <w:tcW w:w="5380" w:type="dxa"/>
            <w:shd w:val="clear" w:color="auto" w:fill="D9D9D9" w:themeFill="background1" w:themeFillShade="D9"/>
            <w:vAlign w:val="center"/>
          </w:tcPr>
          <w:p w14:paraId="550CFAE1" w14:textId="77777777" w:rsidR="00061FFD" w:rsidRDefault="00061FFD" w:rsidP="00061FFD">
            <w:proofErr w:type="spellStart"/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VPDs</w:t>
            </w:r>
            <w:proofErr w:type="spellEnd"/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Pagas Antecipadamente</w:t>
            </w:r>
          </w:p>
        </w:tc>
        <w:tc>
          <w:tcPr>
            <w:tcW w:w="440" w:type="dxa"/>
            <w:shd w:val="clear" w:color="auto" w:fill="D9D9D9" w:themeFill="background1" w:themeFillShade="D9"/>
            <w:vAlign w:val="center"/>
          </w:tcPr>
          <w:p w14:paraId="6E0179E7" w14:textId="195F5167" w:rsidR="00061FFD" w:rsidRDefault="00061FFD" w:rsidP="00061FFD">
            <w:pPr>
              <w:jc w:val="center"/>
            </w:pPr>
          </w:p>
        </w:tc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49AE8FE6" w14:textId="264FEC41" w:rsidR="00061FFD" w:rsidRPr="00061FFD" w:rsidRDefault="00061FFD" w:rsidP="00013BA1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061FFD">
              <w:rPr>
                <w:rFonts w:ascii="Calibri Light" w:hAnsi="Calibri Light" w:cs="Calibri Light"/>
                <w:bCs/>
                <w:sz w:val="20"/>
                <w:szCs w:val="20"/>
              </w:rPr>
              <w:t>1</w:t>
            </w:r>
            <w:r w:rsidR="00013BA1">
              <w:rPr>
                <w:rFonts w:ascii="Calibri Light" w:hAnsi="Calibri Light" w:cs="Calibri Light"/>
                <w:bCs/>
                <w:sz w:val="20"/>
                <w:szCs w:val="20"/>
              </w:rPr>
              <w:t>.</w:t>
            </w:r>
            <w:r w:rsidRPr="00061FFD">
              <w:rPr>
                <w:rFonts w:ascii="Calibri Light" w:hAnsi="Calibri Light" w:cs="Calibri Light"/>
                <w:bCs/>
                <w:sz w:val="20"/>
                <w:szCs w:val="20"/>
              </w:rPr>
              <w:t>329</w:t>
            </w:r>
            <w:r w:rsidR="00013BA1">
              <w:rPr>
                <w:rFonts w:ascii="Calibri Light" w:hAnsi="Calibri Light" w:cs="Calibri Light"/>
                <w:bCs/>
                <w:sz w:val="20"/>
                <w:szCs w:val="20"/>
              </w:rPr>
              <w:t>.</w:t>
            </w:r>
            <w:r w:rsidRPr="00061FFD">
              <w:rPr>
                <w:rFonts w:ascii="Calibri Light" w:hAnsi="Calibri Light" w:cs="Calibri Light"/>
                <w:bCs/>
                <w:sz w:val="20"/>
                <w:szCs w:val="20"/>
              </w:rPr>
              <w:t>920,32</w:t>
            </w:r>
          </w:p>
        </w:tc>
        <w:tc>
          <w:tcPr>
            <w:tcW w:w="1939" w:type="dxa"/>
            <w:shd w:val="clear" w:color="auto" w:fill="D9D9D9" w:themeFill="background1" w:themeFillShade="D9"/>
            <w:vAlign w:val="center"/>
          </w:tcPr>
          <w:p w14:paraId="48D3437F" w14:textId="05811C42" w:rsidR="00061FFD" w:rsidRDefault="00061FFD" w:rsidP="00061FFD">
            <w:pPr>
              <w:jc w:val="right"/>
            </w:pPr>
            <w:r w:rsidRPr="00AE3CAB">
              <w:rPr>
                <w:rFonts w:ascii="Calibri Light" w:hAnsi="Calibri Light" w:cs="Calibri Light"/>
                <w:color w:val="000000"/>
                <w:sz w:val="20"/>
                <w:szCs w:val="20"/>
              </w:rPr>
              <w:t>14.413.943,95</w:t>
            </w:r>
          </w:p>
        </w:tc>
      </w:tr>
      <w:tr w:rsidR="00061FFD" w14:paraId="32D31489" w14:textId="77777777" w:rsidTr="0031383B">
        <w:trPr>
          <w:trHeight w:val="255"/>
        </w:trPr>
        <w:tc>
          <w:tcPr>
            <w:tcW w:w="5380" w:type="dxa"/>
            <w:shd w:val="clear" w:color="auto" w:fill="BDD7EE"/>
            <w:vAlign w:val="center"/>
          </w:tcPr>
          <w:p w14:paraId="5241DA7C" w14:textId="77777777" w:rsidR="00061FFD" w:rsidRDefault="00061FFD" w:rsidP="00061FFD"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ATIVO NÃO CIRCULANTE</w:t>
            </w:r>
          </w:p>
        </w:tc>
        <w:tc>
          <w:tcPr>
            <w:tcW w:w="440" w:type="dxa"/>
            <w:shd w:val="clear" w:color="auto" w:fill="BDD7EE"/>
            <w:vAlign w:val="center"/>
          </w:tcPr>
          <w:p w14:paraId="4367B737" w14:textId="77777777" w:rsidR="00061FFD" w:rsidRDefault="00061FFD" w:rsidP="00061FF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BDD7EE"/>
            <w:vAlign w:val="center"/>
          </w:tcPr>
          <w:p w14:paraId="7CEC8F98" w14:textId="1D68A0E1" w:rsidR="00061FFD" w:rsidRPr="00061FFD" w:rsidRDefault="00013BA1" w:rsidP="00061FFD">
            <w:pPr>
              <w:jc w:val="right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013BA1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535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.</w:t>
            </w:r>
            <w:r w:rsidRPr="00013BA1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875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.</w:t>
            </w:r>
            <w:r w:rsidRPr="00013BA1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847,95</w:t>
            </w:r>
          </w:p>
        </w:tc>
        <w:tc>
          <w:tcPr>
            <w:tcW w:w="1939" w:type="dxa"/>
            <w:shd w:val="clear" w:color="auto" w:fill="BDD7EE"/>
            <w:vAlign w:val="center"/>
          </w:tcPr>
          <w:p w14:paraId="1A4DB986" w14:textId="558B8204" w:rsidR="00061FFD" w:rsidRDefault="00061FFD" w:rsidP="00061FFD">
            <w:pPr>
              <w:jc w:val="right"/>
            </w:pPr>
            <w:r w:rsidRPr="00AE3CAB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538.029.003,61</w:t>
            </w:r>
          </w:p>
        </w:tc>
      </w:tr>
      <w:tr w:rsidR="00061FFD" w14:paraId="526B3DD8" w14:textId="77777777" w:rsidTr="0031383B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66C790DA" w14:textId="77777777" w:rsidR="00061FFD" w:rsidRDefault="00061FFD" w:rsidP="00061FFD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Ativo Realizável a Longo Prazo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110CE72C" w14:textId="77777777" w:rsidR="00061FFD" w:rsidRDefault="00061FFD" w:rsidP="00061FFD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370D2CA5" w14:textId="0F73DB21" w:rsidR="00061FFD" w:rsidRPr="00013BA1" w:rsidRDefault="00013BA1" w:rsidP="00061FFD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013BA1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1.863.684,45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F768F7C" w14:textId="197DFAA8" w:rsidR="00061FFD" w:rsidRDefault="00061FFD" w:rsidP="00061FFD">
            <w:pPr>
              <w:jc w:val="right"/>
            </w:pPr>
            <w:r w:rsidRPr="00AE3CAB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1.964.277,32</w:t>
            </w:r>
          </w:p>
        </w:tc>
      </w:tr>
      <w:tr w:rsidR="00061FFD" w14:paraId="29CE924F" w14:textId="77777777" w:rsidTr="0031383B">
        <w:trPr>
          <w:trHeight w:val="255"/>
        </w:trPr>
        <w:tc>
          <w:tcPr>
            <w:tcW w:w="5380" w:type="dxa"/>
            <w:shd w:val="clear" w:color="auto" w:fill="D9D9D9"/>
            <w:vAlign w:val="center"/>
          </w:tcPr>
          <w:p w14:paraId="77307157" w14:textId="77777777" w:rsidR="00061FFD" w:rsidRDefault="00061FFD" w:rsidP="00061FFD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Imobilizado</w:t>
            </w:r>
          </w:p>
        </w:tc>
        <w:tc>
          <w:tcPr>
            <w:tcW w:w="440" w:type="dxa"/>
            <w:shd w:val="clear" w:color="auto" w:fill="D9D9D9"/>
            <w:vAlign w:val="center"/>
          </w:tcPr>
          <w:p w14:paraId="187909B3" w14:textId="215ACD80" w:rsidR="00061FFD" w:rsidRDefault="00061FFD" w:rsidP="00061FF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</w:t>
            </w:r>
            <w:r w:rsidR="0054429C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7675CB80" w14:textId="20B5FB8D" w:rsidR="00061FFD" w:rsidRPr="00013BA1" w:rsidRDefault="00013BA1" w:rsidP="00061FFD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013BA1">
              <w:rPr>
                <w:rFonts w:ascii="Calibri Light" w:hAnsi="Calibri Light" w:cs="Calibri Light"/>
                <w:color w:val="000000"/>
                <w:sz w:val="20"/>
                <w:szCs w:val="20"/>
              </w:rPr>
              <w:t>515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013BA1">
              <w:rPr>
                <w:rFonts w:ascii="Calibri Light" w:hAnsi="Calibri Light" w:cs="Calibri Light"/>
                <w:color w:val="000000"/>
                <w:sz w:val="20"/>
                <w:szCs w:val="20"/>
              </w:rPr>
              <w:t>032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013BA1">
              <w:rPr>
                <w:rFonts w:ascii="Calibri Light" w:hAnsi="Calibri Light" w:cs="Calibri Light"/>
                <w:color w:val="000000"/>
                <w:sz w:val="20"/>
                <w:szCs w:val="20"/>
              </w:rPr>
              <w:t>065,63</w:t>
            </w:r>
          </w:p>
        </w:tc>
        <w:tc>
          <w:tcPr>
            <w:tcW w:w="1939" w:type="dxa"/>
            <w:shd w:val="clear" w:color="auto" w:fill="D9D9D9"/>
            <w:vAlign w:val="center"/>
          </w:tcPr>
          <w:p w14:paraId="200CE58A" w14:textId="24DCDD09" w:rsidR="00061FFD" w:rsidRDefault="00061FFD" w:rsidP="00061FFD">
            <w:pPr>
              <w:jc w:val="right"/>
            </w:pPr>
            <w:r w:rsidRPr="00AE3CAB">
              <w:rPr>
                <w:rFonts w:ascii="Calibri Light" w:hAnsi="Calibri Light" w:cs="Calibri Light"/>
                <w:color w:val="000000"/>
                <w:sz w:val="20"/>
                <w:szCs w:val="20"/>
              </w:rPr>
              <w:t>517.450.493,92</w:t>
            </w:r>
          </w:p>
        </w:tc>
      </w:tr>
      <w:tr w:rsidR="00061FFD" w14:paraId="53F99DB1" w14:textId="77777777" w:rsidTr="0031383B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74CFBCDC" w14:textId="77777777" w:rsidR="00061FFD" w:rsidRDefault="00061FFD" w:rsidP="00061FFD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Intangível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608D2DCB" w14:textId="631ADD94" w:rsidR="00061FFD" w:rsidRDefault="00061FFD" w:rsidP="00061FF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</w:t>
            </w:r>
            <w:r w:rsidR="0054429C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322B7EA" w14:textId="59949238" w:rsidR="00061FFD" w:rsidRPr="00013BA1" w:rsidRDefault="00013BA1" w:rsidP="00061FFD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013BA1">
              <w:rPr>
                <w:rFonts w:ascii="Calibri Light" w:hAnsi="Calibri Light" w:cs="Calibri Light"/>
                <w:color w:val="000000"/>
                <w:sz w:val="20"/>
                <w:szCs w:val="20"/>
              </w:rPr>
              <w:t>18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013BA1">
              <w:rPr>
                <w:rFonts w:ascii="Calibri Light" w:hAnsi="Calibri Light" w:cs="Calibri Light"/>
                <w:color w:val="000000"/>
                <w:sz w:val="20"/>
                <w:szCs w:val="20"/>
              </w:rPr>
              <w:t>980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013BA1">
              <w:rPr>
                <w:rFonts w:ascii="Calibri Light" w:hAnsi="Calibri Light" w:cs="Calibri Light"/>
                <w:color w:val="000000"/>
                <w:sz w:val="20"/>
                <w:szCs w:val="20"/>
              </w:rPr>
              <w:t>097,87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5F64675" w14:textId="6B83F0B1" w:rsidR="00061FFD" w:rsidRDefault="00061FFD" w:rsidP="00061FFD">
            <w:pPr>
              <w:jc w:val="right"/>
            </w:pPr>
            <w:r w:rsidRPr="00AE3CAB">
              <w:rPr>
                <w:rFonts w:ascii="Calibri Light" w:hAnsi="Calibri Light" w:cs="Calibri Light"/>
                <w:color w:val="000000"/>
                <w:sz w:val="20"/>
                <w:szCs w:val="20"/>
              </w:rPr>
              <w:t>18.614.232,37</w:t>
            </w:r>
          </w:p>
        </w:tc>
      </w:tr>
      <w:tr w:rsidR="00061FFD" w14:paraId="5669C9B8" w14:textId="77777777" w:rsidTr="0031383B">
        <w:trPr>
          <w:trHeight w:val="255"/>
        </w:trPr>
        <w:tc>
          <w:tcPr>
            <w:tcW w:w="5380" w:type="dxa"/>
            <w:shd w:val="clear" w:color="auto" w:fill="1F4E78"/>
            <w:vAlign w:val="center"/>
          </w:tcPr>
          <w:p w14:paraId="2A236911" w14:textId="77777777" w:rsidR="00061FFD" w:rsidRDefault="00061FFD" w:rsidP="00061FFD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 DO ATIVO</w:t>
            </w:r>
          </w:p>
        </w:tc>
        <w:tc>
          <w:tcPr>
            <w:tcW w:w="440" w:type="dxa"/>
            <w:shd w:val="clear" w:color="auto" w:fill="1F4E78"/>
            <w:vAlign w:val="center"/>
          </w:tcPr>
          <w:p w14:paraId="2B827BE2" w14:textId="77777777" w:rsidR="00061FFD" w:rsidRDefault="00061FFD" w:rsidP="00061FF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1F4E78"/>
            <w:vAlign w:val="center"/>
          </w:tcPr>
          <w:p w14:paraId="47D74440" w14:textId="541C162E" w:rsidR="00061FFD" w:rsidRPr="00013BA1" w:rsidRDefault="00013BA1" w:rsidP="00061FFD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013BA1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686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013BA1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156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013BA1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946,18</w:t>
            </w:r>
          </w:p>
        </w:tc>
        <w:tc>
          <w:tcPr>
            <w:tcW w:w="1939" w:type="dxa"/>
            <w:shd w:val="clear" w:color="auto" w:fill="1F4E78"/>
            <w:vAlign w:val="center"/>
          </w:tcPr>
          <w:p w14:paraId="2862191A" w14:textId="34F9F4B8" w:rsidR="00061FFD" w:rsidRDefault="00061FFD" w:rsidP="00061FFD">
            <w:pPr>
              <w:jc w:val="right"/>
            </w:pPr>
            <w:r w:rsidRPr="00AE3CA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672.575.520,47</w:t>
            </w:r>
          </w:p>
        </w:tc>
      </w:tr>
      <w:tr w:rsidR="0031383B" w14:paraId="6354CC9B" w14:textId="77777777" w:rsidTr="0031383B">
        <w:trPr>
          <w:trHeight w:hRule="exact" w:val="90"/>
        </w:trPr>
        <w:tc>
          <w:tcPr>
            <w:tcW w:w="9739" w:type="dxa"/>
            <w:gridSpan w:val="4"/>
            <w:shd w:val="clear" w:color="auto" w:fill="auto"/>
            <w:vAlign w:val="center"/>
          </w:tcPr>
          <w:p w14:paraId="336C786D" w14:textId="77777777" w:rsidR="0031383B" w:rsidRDefault="0031383B" w:rsidP="0031383B">
            <w:pPr>
              <w:snapToGrid w:val="0"/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31383B" w14:paraId="202D5E45" w14:textId="77777777" w:rsidTr="0031383B">
        <w:trPr>
          <w:trHeight w:val="255"/>
        </w:trPr>
        <w:tc>
          <w:tcPr>
            <w:tcW w:w="9739" w:type="dxa"/>
            <w:gridSpan w:val="4"/>
            <w:shd w:val="clear" w:color="auto" w:fill="1F4E78"/>
            <w:vAlign w:val="center"/>
          </w:tcPr>
          <w:p w14:paraId="473A3C70" w14:textId="77777777" w:rsidR="0031383B" w:rsidRDefault="0031383B" w:rsidP="0031383B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PASSIVO</w:t>
            </w:r>
          </w:p>
        </w:tc>
      </w:tr>
      <w:tr w:rsidR="003322A3" w14:paraId="0CA9B54A" w14:textId="77777777" w:rsidTr="0031383B">
        <w:trPr>
          <w:trHeight w:val="255"/>
        </w:trPr>
        <w:tc>
          <w:tcPr>
            <w:tcW w:w="5380" w:type="dxa"/>
            <w:shd w:val="clear" w:color="auto" w:fill="BDD7EE"/>
            <w:vAlign w:val="center"/>
          </w:tcPr>
          <w:p w14:paraId="07863EC8" w14:textId="77777777" w:rsidR="003322A3" w:rsidRDefault="003322A3" w:rsidP="003322A3"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PASSIVO CIRCULANTE</w:t>
            </w:r>
          </w:p>
        </w:tc>
        <w:tc>
          <w:tcPr>
            <w:tcW w:w="440" w:type="dxa"/>
            <w:shd w:val="clear" w:color="auto" w:fill="BDD7EE"/>
            <w:vAlign w:val="center"/>
          </w:tcPr>
          <w:p w14:paraId="44233D99" w14:textId="77777777" w:rsidR="003322A3" w:rsidRDefault="003322A3" w:rsidP="003322A3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BDD7EE"/>
            <w:vAlign w:val="center"/>
          </w:tcPr>
          <w:p w14:paraId="16FEE03D" w14:textId="35FFA116" w:rsidR="003322A3" w:rsidRPr="003322A3" w:rsidRDefault="003322A3" w:rsidP="003322A3">
            <w:pPr>
              <w:jc w:val="right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322A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119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.</w:t>
            </w:r>
            <w:r w:rsidRPr="003322A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117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.</w:t>
            </w:r>
            <w:r w:rsidRPr="003322A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330,48</w:t>
            </w:r>
          </w:p>
        </w:tc>
        <w:tc>
          <w:tcPr>
            <w:tcW w:w="1939" w:type="dxa"/>
            <w:shd w:val="clear" w:color="auto" w:fill="BDD7EE"/>
            <w:vAlign w:val="center"/>
          </w:tcPr>
          <w:p w14:paraId="4AED4CD7" w14:textId="35898311" w:rsidR="003322A3" w:rsidRDefault="003322A3" w:rsidP="003322A3">
            <w:pPr>
              <w:jc w:val="right"/>
            </w:pPr>
            <w:r w:rsidRPr="004352BF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98.235.512,87</w:t>
            </w:r>
          </w:p>
        </w:tc>
      </w:tr>
      <w:tr w:rsidR="003322A3" w14:paraId="15D152E1" w14:textId="77777777" w:rsidTr="0031383B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659CA1E9" w14:textId="77777777" w:rsidR="003322A3" w:rsidRDefault="003322A3" w:rsidP="003322A3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Obrigações Trabalh.,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Previd</w:t>
            </w:r>
            <w:proofErr w:type="spellEnd"/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 e Assist. a Pagar a Curto Prazo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44FC532B" w14:textId="02CC52FA" w:rsidR="003322A3" w:rsidRDefault="003322A3" w:rsidP="003322A3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</w:t>
            </w:r>
            <w:r w:rsidR="0054429C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0F6533" w14:textId="36BFDB6D" w:rsidR="003322A3" w:rsidRPr="003322A3" w:rsidRDefault="003322A3" w:rsidP="003322A3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3322A3">
              <w:rPr>
                <w:rFonts w:ascii="Calibri Light" w:hAnsi="Calibri Light" w:cs="Calibri Light"/>
                <w:color w:val="000000"/>
                <w:sz w:val="20"/>
                <w:szCs w:val="20"/>
              </w:rPr>
              <w:t>118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3322A3">
              <w:rPr>
                <w:rFonts w:ascii="Calibri Light" w:hAnsi="Calibri Light" w:cs="Calibri Light"/>
                <w:color w:val="000000"/>
                <w:sz w:val="20"/>
                <w:szCs w:val="20"/>
              </w:rPr>
              <w:t>462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3322A3">
              <w:rPr>
                <w:rFonts w:ascii="Calibri Light" w:hAnsi="Calibri Light" w:cs="Calibri Light"/>
                <w:color w:val="000000"/>
                <w:sz w:val="20"/>
                <w:szCs w:val="20"/>
              </w:rPr>
              <w:t>066,67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CAA216E" w14:textId="054FEA6E" w:rsidR="003322A3" w:rsidRPr="003322A3" w:rsidRDefault="003322A3" w:rsidP="003322A3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96.693.276,94</w:t>
            </w:r>
          </w:p>
        </w:tc>
      </w:tr>
      <w:tr w:rsidR="003322A3" w14:paraId="65B06BB2" w14:textId="77777777" w:rsidTr="0031383B">
        <w:trPr>
          <w:trHeight w:val="255"/>
        </w:trPr>
        <w:tc>
          <w:tcPr>
            <w:tcW w:w="5380" w:type="dxa"/>
            <w:shd w:val="clear" w:color="auto" w:fill="D9D9D9"/>
            <w:vAlign w:val="center"/>
          </w:tcPr>
          <w:p w14:paraId="1A653405" w14:textId="77777777" w:rsidR="003322A3" w:rsidRDefault="003322A3" w:rsidP="003322A3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Fornecedores e Contas a Pagar a Curto Prazo</w:t>
            </w:r>
          </w:p>
        </w:tc>
        <w:tc>
          <w:tcPr>
            <w:tcW w:w="440" w:type="dxa"/>
            <w:shd w:val="clear" w:color="auto" w:fill="D9D9D9"/>
            <w:vAlign w:val="center"/>
          </w:tcPr>
          <w:p w14:paraId="378952B9" w14:textId="77777777" w:rsidR="003322A3" w:rsidRDefault="003322A3" w:rsidP="003322A3">
            <w:pPr>
              <w:jc w:val="center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2A3751CF" w14:textId="55039F97" w:rsidR="003322A3" w:rsidRPr="003322A3" w:rsidRDefault="003322A3" w:rsidP="003322A3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322A3">
              <w:rPr>
                <w:rFonts w:ascii="Calibri Light" w:hAnsi="Calibri Light" w:cs="Calibri Light"/>
                <w:bCs/>
                <w:sz w:val="20"/>
                <w:szCs w:val="20"/>
              </w:rPr>
              <w:t>159.655,8</w:t>
            </w:r>
            <w:r w:rsidR="0059225E">
              <w:rPr>
                <w:rFonts w:ascii="Calibri Light" w:hAnsi="Calibri Light" w:cs="Calibri Light"/>
                <w:bCs/>
                <w:sz w:val="20"/>
                <w:szCs w:val="20"/>
              </w:rPr>
              <w:t>0</w:t>
            </w:r>
          </w:p>
        </w:tc>
        <w:tc>
          <w:tcPr>
            <w:tcW w:w="1939" w:type="dxa"/>
            <w:shd w:val="clear" w:color="auto" w:fill="D9D9D9"/>
            <w:vAlign w:val="center"/>
          </w:tcPr>
          <w:p w14:paraId="274A3A6F" w14:textId="0AD0ABC3" w:rsidR="003322A3" w:rsidRPr="003322A3" w:rsidRDefault="003322A3" w:rsidP="003322A3">
            <w:pPr>
              <w:jc w:val="right"/>
            </w:pPr>
            <w:r w:rsidRPr="003322A3">
              <w:rPr>
                <w:rFonts w:ascii="Calibri Light" w:hAnsi="Calibri Light" w:cs="Calibri Light"/>
                <w:color w:val="000000"/>
                <w:sz w:val="20"/>
                <w:szCs w:val="20"/>
              </w:rPr>
              <w:t>731.589,44</w:t>
            </w:r>
          </w:p>
        </w:tc>
      </w:tr>
      <w:tr w:rsidR="003322A3" w14:paraId="5D023100" w14:textId="77777777" w:rsidTr="0031383B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3C206E6C" w14:textId="77777777" w:rsidR="003322A3" w:rsidRDefault="003322A3" w:rsidP="003322A3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Obrigações Fiscais a Curto Prazo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4338E825" w14:textId="77777777" w:rsidR="003322A3" w:rsidRDefault="003322A3" w:rsidP="003322A3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792EB525" w14:textId="76394D4C" w:rsidR="003322A3" w:rsidRPr="003322A3" w:rsidRDefault="003322A3" w:rsidP="003322A3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322A3">
              <w:rPr>
                <w:rFonts w:ascii="Calibri Light" w:hAnsi="Calibri Light" w:cs="Calibri Light"/>
                <w:bCs/>
                <w:sz w:val="20"/>
                <w:szCs w:val="20"/>
              </w:rPr>
              <w:t>456,82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FE84741" w14:textId="51600BE5" w:rsidR="003322A3" w:rsidRDefault="003322A3" w:rsidP="003322A3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                      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-   </w:t>
            </w:r>
          </w:p>
        </w:tc>
      </w:tr>
      <w:tr w:rsidR="003322A3" w14:paraId="7011CC24" w14:textId="77777777" w:rsidTr="0031383B">
        <w:trPr>
          <w:trHeight w:val="255"/>
        </w:trPr>
        <w:tc>
          <w:tcPr>
            <w:tcW w:w="5380" w:type="dxa"/>
            <w:shd w:val="clear" w:color="auto" w:fill="D9D9D9"/>
            <w:vAlign w:val="center"/>
          </w:tcPr>
          <w:p w14:paraId="381EA32B" w14:textId="77777777" w:rsidR="003322A3" w:rsidRDefault="003322A3" w:rsidP="003322A3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Provisões a Curto Prazo</w:t>
            </w:r>
          </w:p>
        </w:tc>
        <w:tc>
          <w:tcPr>
            <w:tcW w:w="440" w:type="dxa"/>
            <w:shd w:val="clear" w:color="auto" w:fill="D9D9D9"/>
            <w:vAlign w:val="center"/>
          </w:tcPr>
          <w:p w14:paraId="0A667E1E" w14:textId="77777777" w:rsidR="003322A3" w:rsidRDefault="003322A3" w:rsidP="003322A3">
            <w:pPr>
              <w:jc w:val="center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1901020B" w14:textId="71D8958D" w:rsidR="003322A3" w:rsidRPr="003322A3" w:rsidRDefault="003322A3" w:rsidP="003322A3">
            <w:pPr>
              <w:jc w:val="right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1939" w:type="dxa"/>
            <w:shd w:val="clear" w:color="auto" w:fill="D9D9D9"/>
            <w:vAlign w:val="center"/>
          </w:tcPr>
          <w:p w14:paraId="56B81BDD" w14:textId="7BB02DDF" w:rsidR="003322A3" w:rsidRDefault="003322A3" w:rsidP="003322A3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                      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-   </w:t>
            </w:r>
          </w:p>
        </w:tc>
      </w:tr>
      <w:tr w:rsidR="003322A3" w14:paraId="082315EC" w14:textId="77777777" w:rsidTr="0031383B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75D17FA1" w14:textId="77777777" w:rsidR="003322A3" w:rsidRDefault="003322A3" w:rsidP="003322A3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Demais Obrigações a Curto Prazo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011A3BC1" w14:textId="77777777" w:rsidR="003322A3" w:rsidRDefault="003322A3" w:rsidP="003322A3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6672FCC1" w14:textId="5ED2EF50" w:rsidR="003322A3" w:rsidRPr="003322A3" w:rsidRDefault="003322A3" w:rsidP="003322A3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322A3">
              <w:rPr>
                <w:rFonts w:ascii="Calibri Light" w:hAnsi="Calibri Light" w:cs="Calibri Light"/>
                <w:bCs/>
                <w:sz w:val="20"/>
                <w:szCs w:val="20"/>
              </w:rPr>
              <w:t>495.151,19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457674E" w14:textId="2209B097" w:rsidR="003322A3" w:rsidRPr="003322A3" w:rsidRDefault="003322A3" w:rsidP="003322A3">
            <w:pPr>
              <w:jc w:val="right"/>
            </w:pPr>
            <w:r w:rsidRPr="003322A3">
              <w:rPr>
                <w:rFonts w:ascii="Calibri Light" w:hAnsi="Calibri Light" w:cs="Calibri Light"/>
                <w:color w:val="000000"/>
                <w:sz w:val="20"/>
                <w:szCs w:val="20"/>
              </w:rPr>
              <w:t>810.646,49</w:t>
            </w:r>
          </w:p>
        </w:tc>
      </w:tr>
      <w:tr w:rsidR="003322A3" w14:paraId="39EC31C8" w14:textId="77777777" w:rsidTr="0031383B">
        <w:trPr>
          <w:trHeight w:val="255"/>
        </w:trPr>
        <w:tc>
          <w:tcPr>
            <w:tcW w:w="5380" w:type="dxa"/>
            <w:shd w:val="clear" w:color="auto" w:fill="BDD7EE"/>
            <w:vAlign w:val="center"/>
          </w:tcPr>
          <w:p w14:paraId="450CB881" w14:textId="77777777" w:rsidR="003322A3" w:rsidRDefault="003322A3" w:rsidP="003322A3"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PASSIVO NÃO CIRCULANTE</w:t>
            </w:r>
          </w:p>
        </w:tc>
        <w:tc>
          <w:tcPr>
            <w:tcW w:w="440" w:type="dxa"/>
            <w:shd w:val="clear" w:color="auto" w:fill="BDD7EE"/>
            <w:vAlign w:val="center"/>
          </w:tcPr>
          <w:p w14:paraId="140F086E" w14:textId="77777777" w:rsidR="003322A3" w:rsidRDefault="003322A3" w:rsidP="003322A3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BDD7EE"/>
            <w:vAlign w:val="center"/>
          </w:tcPr>
          <w:p w14:paraId="1FC31617" w14:textId="070E58BF" w:rsidR="003322A3" w:rsidRPr="003322A3" w:rsidRDefault="003322A3" w:rsidP="003322A3">
            <w:pPr>
              <w:jc w:val="right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322A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35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.</w:t>
            </w:r>
            <w:r w:rsidRPr="003322A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881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.</w:t>
            </w:r>
            <w:r w:rsidRPr="003322A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155,6</w:t>
            </w:r>
            <w:r w:rsidR="0059225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939" w:type="dxa"/>
            <w:shd w:val="clear" w:color="auto" w:fill="BDD7EE"/>
            <w:vAlign w:val="center"/>
          </w:tcPr>
          <w:p w14:paraId="1A3337B1" w14:textId="6781D093" w:rsidR="003322A3" w:rsidRDefault="003322A3" w:rsidP="003322A3">
            <w:pPr>
              <w:jc w:val="right"/>
            </w:pPr>
            <w:r w:rsidRPr="004352BF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72.001.386,92</w:t>
            </w:r>
          </w:p>
        </w:tc>
      </w:tr>
      <w:tr w:rsidR="003322A3" w14:paraId="0A1280FB" w14:textId="77777777" w:rsidTr="0031383B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353E8D24" w14:textId="36C506BF" w:rsidR="003322A3" w:rsidRDefault="003322A3" w:rsidP="003322A3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Obrigações Trabalh.,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Previd</w:t>
            </w:r>
            <w:proofErr w:type="spellEnd"/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 e Assist. a Pag. a Longo Prazo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3BB95C7E" w14:textId="26E000A8" w:rsidR="003322A3" w:rsidRDefault="0078001B" w:rsidP="003322A3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</w:t>
            </w:r>
            <w:r w:rsidR="0054429C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1E3360" w14:textId="023D2AD9" w:rsidR="003322A3" w:rsidRPr="003322A3" w:rsidRDefault="003322A3" w:rsidP="003322A3">
            <w:pPr>
              <w:jc w:val="right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EA5CF68" w14:textId="6FF78571" w:rsidR="003322A3" w:rsidRDefault="003322A3" w:rsidP="003322A3">
            <w:pPr>
              <w:jc w:val="right"/>
            </w:pP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12.652.003,27</w:t>
            </w:r>
          </w:p>
        </w:tc>
      </w:tr>
      <w:tr w:rsidR="003322A3" w14:paraId="4F32097F" w14:textId="77777777" w:rsidTr="0031383B">
        <w:trPr>
          <w:trHeight w:val="255"/>
        </w:trPr>
        <w:tc>
          <w:tcPr>
            <w:tcW w:w="5380" w:type="dxa"/>
            <w:shd w:val="clear" w:color="auto" w:fill="D9D9D9"/>
            <w:vAlign w:val="center"/>
          </w:tcPr>
          <w:p w14:paraId="02EAD981" w14:textId="77777777" w:rsidR="003322A3" w:rsidRDefault="003322A3" w:rsidP="003322A3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Provisões a Longo Prazo</w:t>
            </w:r>
          </w:p>
        </w:tc>
        <w:tc>
          <w:tcPr>
            <w:tcW w:w="440" w:type="dxa"/>
            <w:shd w:val="clear" w:color="auto" w:fill="D9D9D9"/>
            <w:vAlign w:val="center"/>
          </w:tcPr>
          <w:p w14:paraId="06A6E5CF" w14:textId="0118FDD4" w:rsidR="003322A3" w:rsidRDefault="0078001B" w:rsidP="003322A3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</w:t>
            </w:r>
            <w:r w:rsidR="0054429C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4BCAF5AA" w14:textId="07400440" w:rsidR="003322A3" w:rsidRPr="003322A3" w:rsidRDefault="003322A3" w:rsidP="003322A3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322A3">
              <w:rPr>
                <w:rFonts w:ascii="Calibri Light" w:hAnsi="Calibri Light" w:cs="Calibri Light"/>
                <w:bCs/>
                <w:sz w:val="20"/>
                <w:szCs w:val="20"/>
              </w:rPr>
              <w:t>35.881.155,6</w:t>
            </w:r>
            <w:r w:rsidR="00096413">
              <w:rPr>
                <w:rFonts w:ascii="Calibri Light" w:hAnsi="Calibri Light" w:cs="Calibri Light"/>
                <w:bCs/>
                <w:sz w:val="20"/>
                <w:szCs w:val="20"/>
              </w:rPr>
              <w:t>0</w:t>
            </w:r>
          </w:p>
        </w:tc>
        <w:tc>
          <w:tcPr>
            <w:tcW w:w="1939" w:type="dxa"/>
            <w:shd w:val="clear" w:color="auto" w:fill="D9D9D9"/>
            <w:vAlign w:val="center"/>
          </w:tcPr>
          <w:p w14:paraId="443F65D2" w14:textId="4740D7A3" w:rsidR="003322A3" w:rsidRPr="003322A3" w:rsidRDefault="003322A3" w:rsidP="003322A3">
            <w:pPr>
              <w:jc w:val="right"/>
            </w:pPr>
            <w:r w:rsidRPr="003322A3">
              <w:rPr>
                <w:rFonts w:ascii="Calibri Light" w:hAnsi="Calibri Light" w:cs="Calibri Light"/>
                <w:color w:val="000000"/>
                <w:sz w:val="20"/>
                <w:szCs w:val="20"/>
              </w:rPr>
              <w:t>59.320.428,65</w:t>
            </w:r>
          </w:p>
        </w:tc>
      </w:tr>
      <w:tr w:rsidR="003322A3" w14:paraId="74574D9A" w14:textId="77777777" w:rsidTr="0031383B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4DA32FAB" w14:textId="77777777" w:rsidR="003322A3" w:rsidRDefault="003322A3" w:rsidP="003322A3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Demais Obrigações a Longo Prazo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0868877E" w14:textId="77777777" w:rsidR="003322A3" w:rsidRDefault="003322A3" w:rsidP="003322A3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2D22B47B" w14:textId="5541A3A6" w:rsidR="003322A3" w:rsidRPr="003322A3" w:rsidRDefault="003322A3" w:rsidP="003322A3">
            <w:pPr>
              <w:jc w:val="right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772A601" w14:textId="3A09A1C9" w:rsidR="003322A3" w:rsidRDefault="003322A3" w:rsidP="003322A3">
            <w:pPr>
              <w:jc w:val="right"/>
            </w:pP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28.955,00</w:t>
            </w:r>
          </w:p>
        </w:tc>
      </w:tr>
      <w:tr w:rsidR="003322A3" w14:paraId="4E5C144C" w14:textId="77777777" w:rsidTr="0031383B">
        <w:trPr>
          <w:trHeight w:val="255"/>
        </w:trPr>
        <w:tc>
          <w:tcPr>
            <w:tcW w:w="5380" w:type="dxa"/>
            <w:shd w:val="clear" w:color="auto" w:fill="BDD7EE"/>
            <w:vAlign w:val="center"/>
          </w:tcPr>
          <w:p w14:paraId="5448F399" w14:textId="77777777" w:rsidR="003322A3" w:rsidRDefault="003322A3" w:rsidP="003322A3"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PATRIMÔNIO LÍQUIDO</w:t>
            </w:r>
          </w:p>
        </w:tc>
        <w:tc>
          <w:tcPr>
            <w:tcW w:w="440" w:type="dxa"/>
            <w:shd w:val="clear" w:color="auto" w:fill="BDD7EE"/>
            <w:vAlign w:val="center"/>
          </w:tcPr>
          <w:p w14:paraId="0DB608BB" w14:textId="77777777" w:rsidR="003322A3" w:rsidRDefault="003322A3" w:rsidP="003322A3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BDD7EE"/>
            <w:vAlign w:val="center"/>
          </w:tcPr>
          <w:p w14:paraId="1B79A0BD" w14:textId="3DEFCE63" w:rsidR="003322A3" w:rsidRPr="003322A3" w:rsidRDefault="003322A3" w:rsidP="003322A3">
            <w:pPr>
              <w:jc w:val="right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322A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531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.</w:t>
            </w:r>
            <w:r w:rsidRPr="003322A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158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.</w:t>
            </w:r>
            <w:r w:rsidRPr="003322A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460,1</w:t>
            </w:r>
            <w:r w:rsidR="0009641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939" w:type="dxa"/>
            <w:shd w:val="clear" w:color="auto" w:fill="BDD7EE"/>
            <w:vAlign w:val="center"/>
          </w:tcPr>
          <w:p w14:paraId="24182BFB" w14:textId="24404A8A" w:rsidR="003322A3" w:rsidRDefault="003322A3" w:rsidP="003322A3">
            <w:pPr>
              <w:jc w:val="right"/>
            </w:pPr>
            <w:r w:rsidRPr="004352BF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502.338.620,68</w:t>
            </w:r>
          </w:p>
        </w:tc>
      </w:tr>
      <w:tr w:rsidR="003322A3" w14:paraId="05AF9DA9" w14:textId="77777777" w:rsidTr="0031383B">
        <w:trPr>
          <w:trHeight w:val="1020"/>
        </w:trPr>
        <w:tc>
          <w:tcPr>
            <w:tcW w:w="5380" w:type="dxa"/>
            <w:shd w:val="clear" w:color="auto" w:fill="auto"/>
            <w:vAlign w:val="center"/>
          </w:tcPr>
          <w:p w14:paraId="3D8398D4" w14:textId="77777777" w:rsidR="003322A3" w:rsidRDefault="003322A3" w:rsidP="003322A3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Resultados Acumulados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  <w:t xml:space="preserve">   Resultado do Exercício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  <w:t xml:space="preserve">   Resultado de Exercícios Anteriores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  <w:t xml:space="preserve">   Ajustes de Exercícios Anteriores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7C8AC219" w14:textId="25DDF7B1" w:rsidR="003322A3" w:rsidRDefault="003322A3" w:rsidP="003322A3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br/>
            </w: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br/>
            </w: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br/>
              <w:t>0</w:t>
            </w:r>
            <w:r w:rsidR="0054429C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245250D" w14:textId="33CD7C37" w:rsidR="003322A3" w:rsidRPr="003322A3" w:rsidRDefault="003322A3" w:rsidP="003322A3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3322A3">
              <w:rPr>
                <w:rFonts w:ascii="Calibri Light" w:hAnsi="Calibri Light" w:cs="Calibri Light"/>
                <w:color w:val="000000"/>
                <w:sz w:val="20"/>
                <w:szCs w:val="20"/>
              </w:rPr>
              <w:t>531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3322A3">
              <w:rPr>
                <w:rFonts w:ascii="Calibri Light" w:hAnsi="Calibri Light" w:cs="Calibri Light"/>
                <w:color w:val="000000"/>
                <w:sz w:val="20"/>
                <w:szCs w:val="20"/>
              </w:rPr>
              <w:t>158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3322A3">
              <w:rPr>
                <w:rFonts w:ascii="Calibri Light" w:hAnsi="Calibri Light" w:cs="Calibri Light"/>
                <w:color w:val="000000"/>
                <w:sz w:val="20"/>
                <w:szCs w:val="20"/>
              </w:rPr>
              <w:t>460,1</w:t>
            </w:r>
            <w:r w:rsidR="00096413">
              <w:rPr>
                <w:rFonts w:ascii="Calibri Light" w:hAnsi="Calibri Light" w:cs="Calibri Light"/>
                <w:color w:val="000000"/>
                <w:sz w:val="20"/>
                <w:szCs w:val="20"/>
              </w:rPr>
              <w:t>0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</w:r>
            <w:r w:rsidRPr="003322A3">
              <w:rPr>
                <w:rFonts w:ascii="Calibri Light" w:hAnsi="Calibri Light" w:cs="Calibri Light"/>
                <w:color w:val="000000"/>
                <w:sz w:val="20"/>
                <w:szCs w:val="20"/>
              </w:rPr>
              <w:t>13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3322A3">
              <w:rPr>
                <w:rFonts w:ascii="Calibri Light" w:hAnsi="Calibri Light" w:cs="Calibri Light"/>
                <w:color w:val="000000"/>
                <w:sz w:val="20"/>
                <w:szCs w:val="20"/>
              </w:rPr>
              <w:t>583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3322A3">
              <w:rPr>
                <w:rFonts w:ascii="Calibri Light" w:hAnsi="Calibri Light" w:cs="Calibri Light"/>
                <w:color w:val="000000"/>
                <w:sz w:val="20"/>
                <w:szCs w:val="20"/>
              </w:rPr>
              <w:t>645,97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</w:r>
            <w:r w:rsidRPr="003322A3">
              <w:rPr>
                <w:rFonts w:ascii="Calibri Light" w:hAnsi="Calibri Light" w:cs="Calibri Light"/>
                <w:color w:val="000000"/>
                <w:sz w:val="20"/>
                <w:szCs w:val="20"/>
              </w:rPr>
              <w:t>502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3322A3">
              <w:rPr>
                <w:rFonts w:ascii="Calibri Light" w:hAnsi="Calibri Light" w:cs="Calibri Light"/>
                <w:color w:val="000000"/>
                <w:sz w:val="20"/>
                <w:szCs w:val="20"/>
              </w:rPr>
              <w:t>338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3322A3">
              <w:rPr>
                <w:rFonts w:ascii="Calibri Light" w:hAnsi="Calibri Light" w:cs="Calibri Light"/>
                <w:color w:val="000000"/>
                <w:sz w:val="20"/>
                <w:szCs w:val="20"/>
              </w:rPr>
              <w:t>620,68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</w:r>
            <w:r w:rsidRPr="003322A3">
              <w:rPr>
                <w:rFonts w:ascii="Calibri Light" w:hAnsi="Calibri Light" w:cs="Calibri Light"/>
                <w:color w:val="000000"/>
                <w:sz w:val="20"/>
                <w:szCs w:val="20"/>
              </w:rPr>
              <w:t>15</w:t>
            </w:r>
            <w:r w:rsidR="0027385D"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3322A3">
              <w:rPr>
                <w:rFonts w:ascii="Calibri Light" w:hAnsi="Calibri Light" w:cs="Calibri Light"/>
                <w:color w:val="000000"/>
                <w:sz w:val="20"/>
                <w:szCs w:val="20"/>
              </w:rPr>
              <w:t>236</w:t>
            </w:r>
            <w:r w:rsidR="0027385D"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3322A3">
              <w:rPr>
                <w:rFonts w:ascii="Calibri Light" w:hAnsi="Calibri Light" w:cs="Calibri Light"/>
                <w:color w:val="000000"/>
                <w:sz w:val="20"/>
                <w:szCs w:val="20"/>
              </w:rPr>
              <w:t>193,45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1AB5A2F" w14:textId="10C606D1" w:rsidR="003322A3" w:rsidRDefault="003322A3" w:rsidP="003322A3">
            <w:pPr>
              <w:jc w:val="right"/>
            </w:pP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502.338.620,68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</w: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8.501.502,12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</w: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383.644.322,54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</w: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110.192.796,02</w:t>
            </w:r>
          </w:p>
        </w:tc>
      </w:tr>
      <w:tr w:rsidR="003322A3" w14:paraId="04BE0939" w14:textId="77777777" w:rsidTr="0031383B">
        <w:trPr>
          <w:trHeight w:val="255"/>
        </w:trPr>
        <w:tc>
          <w:tcPr>
            <w:tcW w:w="5380" w:type="dxa"/>
            <w:shd w:val="clear" w:color="auto" w:fill="1F4E78"/>
            <w:vAlign w:val="center"/>
          </w:tcPr>
          <w:p w14:paraId="3D40150A" w14:textId="77777777" w:rsidR="003322A3" w:rsidRDefault="003322A3" w:rsidP="003322A3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 DO PASSIVO E PATRIMÔNIO LÍQUIDO</w:t>
            </w:r>
          </w:p>
        </w:tc>
        <w:tc>
          <w:tcPr>
            <w:tcW w:w="440" w:type="dxa"/>
            <w:shd w:val="clear" w:color="auto" w:fill="1F4E78"/>
            <w:vAlign w:val="center"/>
          </w:tcPr>
          <w:p w14:paraId="5E7406C2" w14:textId="77777777" w:rsidR="003322A3" w:rsidRDefault="003322A3" w:rsidP="003322A3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1F4E78"/>
            <w:vAlign w:val="center"/>
          </w:tcPr>
          <w:p w14:paraId="2434306C" w14:textId="0FAC3F19" w:rsidR="003322A3" w:rsidRPr="0027385D" w:rsidRDefault="0027385D" w:rsidP="003322A3">
            <w:pPr>
              <w:jc w:val="right"/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27385D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686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27385D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156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27385D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946,18</w:t>
            </w:r>
          </w:p>
        </w:tc>
        <w:tc>
          <w:tcPr>
            <w:tcW w:w="1939" w:type="dxa"/>
            <w:shd w:val="clear" w:color="auto" w:fill="1F4E78"/>
            <w:vAlign w:val="center"/>
          </w:tcPr>
          <w:p w14:paraId="013260F3" w14:textId="5C8413C9" w:rsidR="003322A3" w:rsidRPr="0027385D" w:rsidRDefault="003322A3" w:rsidP="003322A3">
            <w:pPr>
              <w:jc w:val="right"/>
              <w:rPr>
                <w:color w:val="FFFFFF" w:themeColor="background1"/>
              </w:rPr>
            </w:pPr>
            <w:r w:rsidRPr="0027385D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672.575.520,47</w:t>
            </w:r>
          </w:p>
        </w:tc>
      </w:tr>
    </w:tbl>
    <w:p w14:paraId="09747301" w14:textId="014D2A2A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4A71C87E" w14:textId="77777777" w:rsidR="004352BF" w:rsidRDefault="004352BF" w:rsidP="004352BF">
      <w:pPr>
        <w:rPr>
          <w:rFonts w:ascii="Calibri Light" w:hAnsi="Calibri Light" w:cs="Calibri Light"/>
          <w:sz w:val="20"/>
          <w:szCs w:val="20"/>
        </w:rPr>
      </w:pPr>
    </w:p>
    <w:p w14:paraId="0A255AED" w14:textId="77777777" w:rsidR="004352BF" w:rsidRDefault="004352BF" w:rsidP="004352BF">
      <w:pPr>
        <w:rPr>
          <w:rFonts w:ascii="Calibri Light" w:hAnsi="Calibri Light" w:cs="Calibri Light"/>
          <w:sz w:val="20"/>
          <w:szCs w:val="20"/>
        </w:rPr>
      </w:pPr>
    </w:p>
    <w:tbl>
      <w:tblPr>
        <w:tblW w:w="988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59"/>
        <w:gridCol w:w="67"/>
        <w:gridCol w:w="499"/>
        <w:gridCol w:w="1376"/>
        <w:gridCol w:w="68"/>
        <w:gridCol w:w="1600"/>
        <w:gridCol w:w="55"/>
        <w:gridCol w:w="86"/>
        <w:gridCol w:w="19"/>
        <w:gridCol w:w="55"/>
        <w:gridCol w:w="105"/>
      </w:tblGrid>
      <w:tr w:rsidR="004352BF" w14:paraId="52F5B0D3" w14:textId="77777777" w:rsidTr="006B32C5">
        <w:trPr>
          <w:gridAfter w:val="3"/>
          <w:wAfter w:w="179" w:type="dxa"/>
          <w:trHeight w:val="255"/>
        </w:trPr>
        <w:tc>
          <w:tcPr>
            <w:tcW w:w="9710" w:type="dxa"/>
            <w:gridSpan w:val="8"/>
            <w:shd w:val="clear" w:color="auto" w:fill="BDD7EE"/>
            <w:vAlign w:val="center"/>
          </w:tcPr>
          <w:p w14:paraId="561DDEB5" w14:textId="77777777" w:rsidR="004352BF" w:rsidRDefault="004352BF" w:rsidP="005E4AD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QUADRO DE ATIVOS E PASSIVOS FINANCEIROS E PERMANENTES</w:t>
            </w:r>
          </w:p>
        </w:tc>
      </w:tr>
      <w:tr w:rsidR="004352BF" w14:paraId="6D2D3611" w14:textId="77777777" w:rsidTr="006B32C5">
        <w:trPr>
          <w:gridAfter w:val="3"/>
          <w:wAfter w:w="179" w:type="dxa"/>
          <w:trHeight w:hRule="exact" w:val="90"/>
        </w:trPr>
        <w:tc>
          <w:tcPr>
            <w:tcW w:w="9710" w:type="dxa"/>
            <w:gridSpan w:val="8"/>
            <w:shd w:val="clear" w:color="auto" w:fill="auto"/>
            <w:vAlign w:val="bottom"/>
          </w:tcPr>
          <w:p w14:paraId="368D7E26" w14:textId="77777777" w:rsidR="004352BF" w:rsidRDefault="004352BF" w:rsidP="005E4ADF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</w:tr>
      <w:tr w:rsidR="00D10AC4" w14:paraId="52A77544" w14:textId="77777777" w:rsidTr="006B32C5">
        <w:trPr>
          <w:gridAfter w:val="3"/>
          <w:wAfter w:w="179" w:type="dxa"/>
          <w:trHeight w:val="255"/>
        </w:trPr>
        <w:tc>
          <w:tcPr>
            <w:tcW w:w="6026" w:type="dxa"/>
            <w:gridSpan w:val="2"/>
            <w:shd w:val="clear" w:color="auto" w:fill="1F4E78"/>
            <w:vAlign w:val="bottom"/>
          </w:tcPr>
          <w:p w14:paraId="7A802834" w14:textId="77777777" w:rsidR="00D10AC4" w:rsidRDefault="00D10AC4" w:rsidP="00D10AC4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1875" w:type="dxa"/>
            <w:gridSpan w:val="2"/>
            <w:shd w:val="clear" w:color="auto" w:fill="1F4E78"/>
            <w:vAlign w:val="center"/>
          </w:tcPr>
          <w:p w14:paraId="219340D0" w14:textId="7651A26C" w:rsidR="00D10AC4" w:rsidRDefault="00D10AC4" w:rsidP="00D10AC4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2021</w:t>
            </w:r>
          </w:p>
        </w:tc>
        <w:tc>
          <w:tcPr>
            <w:tcW w:w="1809" w:type="dxa"/>
            <w:gridSpan w:val="4"/>
            <w:shd w:val="clear" w:color="auto" w:fill="1F4E78"/>
            <w:vAlign w:val="center"/>
          </w:tcPr>
          <w:p w14:paraId="292A3106" w14:textId="697DC63C" w:rsidR="00D10AC4" w:rsidRDefault="00D10AC4" w:rsidP="00D10AC4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2020</w:t>
            </w:r>
          </w:p>
        </w:tc>
      </w:tr>
      <w:tr w:rsidR="00D10AC4" w14:paraId="6AD0C2CE" w14:textId="77777777" w:rsidTr="006B32C5">
        <w:trPr>
          <w:gridAfter w:val="3"/>
          <w:wAfter w:w="179" w:type="dxa"/>
          <w:trHeight w:val="255"/>
        </w:trPr>
        <w:tc>
          <w:tcPr>
            <w:tcW w:w="6026" w:type="dxa"/>
            <w:gridSpan w:val="2"/>
            <w:shd w:val="clear" w:color="auto" w:fill="auto"/>
            <w:vAlign w:val="bottom"/>
          </w:tcPr>
          <w:p w14:paraId="7D4A937B" w14:textId="77777777" w:rsidR="00D10AC4" w:rsidRDefault="00D10AC4" w:rsidP="00D10AC4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ATIVO FINANCEIRO</w:t>
            </w:r>
          </w:p>
        </w:tc>
        <w:tc>
          <w:tcPr>
            <w:tcW w:w="1875" w:type="dxa"/>
            <w:gridSpan w:val="2"/>
            <w:shd w:val="clear" w:color="auto" w:fill="auto"/>
            <w:vAlign w:val="bottom"/>
          </w:tcPr>
          <w:p w14:paraId="3108D776" w14:textId="140E6EC1" w:rsidR="00D10AC4" w:rsidRPr="00D10AC4" w:rsidRDefault="00D10AC4" w:rsidP="00D10AC4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D10AC4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101.661.906,61</w:t>
            </w:r>
          </w:p>
        </w:tc>
        <w:tc>
          <w:tcPr>
            <w:tcW w:w="1809" w:type="dxa"/>
            <w:gridSpan w:val="4"/>
            <w:shd w:val="clear" w:color="auto" w:fill="auto"/>
            <w:vAlign w:val="bottom"/>
          </w:tcPr>
          <w:p w14:paraId="3B3E946C" w14:textId="1D8D1A9B" w:rsidR="00D10AC4" w:rsidRDefault="00D10AC4" w:rsidP="00D10AC4">
            <w:pPr>
              <w:jc w:val="right"/>
            </w:pP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86.378.919,81</w:t>
            </w:r>
          </w:p>
        </w:tc>
      </w:tr>
      <w:tr w:rsidR="00D10AC4" w14:paraId="2D61888D" w14:textId="77777777" w:rsidTr="006B32C5">
        <w:trPr>
          <w:gridAfter w:val="3"/>
          <w:wAfter w:w="179" w:type="dxa"/>
          <w:trHeight w:val="255"/>
        </w:trPr>
        <w:tc>
          <w:tcPr>
            <w:tcW w:w="6026" w:type="dxa"/>
            <w:gridSpan w:val="2"/>
            <w:shd w:val="clear" w:color="auto" w:fill="auto"/>
            <w:vAlign w:val="bottom"/>
          </w:tcPr>
          <w:p w14:paraId="65CE554A" w14:textId="77777777" w:rsidR="00D10AC4" w:rsidRDefault="00D10AC4" w:rsidP="00D10AC4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ATIVO PERMANENTE</w:t>
            </w:r>
          </w:p>
        </w:tc>
        <w:tc>
          <w:tcPr>
            <w:tcW w:w="1875" w:type="dxa"/>
            <w:gridSpan w:val="2"/>
            <w:shd w:val="clear" w:color="auto" w:fill="auto"/>
            <w:vAlign w:val="bottom"/>
          </w:tcPr>
          <w:p w14:paraId="37AAECD9" w14:textId="18FAFDDC" w:rsidR="00D10AC4" w:rsidRDefault="00D10AC4" w:rsidP="00D10AC4">
            <w:pPr>
              <w:jc w:val="right"/>
            </w:pPr>
            <w:r w:rsidRPr="00D10AC4">
              <w:rPr>
                <w:rFonts w:ascii="Calibri Light" w:hAnsi="Calibri Light" w:cs="Calibri Light"/>
                <w:color w:val="000000"/>
                <w:sz w:val="20"/>
                <w:szCs w:val="20"/>
              </w:rPr>
              <w:t>584.495.039,57</w:t>
            </w:r>
          </w:p>
        </w:tc>
        <w:tc>
          <w:tcPr>
            <w:tcW w:w="1809" w:type="dxa"/>
            <w:gridSpan w:val="4"/>
            <w:shd w:val="clear" w:color="auto" w:fill="auto"/>
            <w:vAlign w:val="bottom"/>
          </w:tcPr>
          <w:p w14:paraId="334D0910" w14:textId="16948354" w:rsidR="00D10AC4" w:rsidRDefault="00D10AC4" w:rsidP="00D10AC4">
            <w:pPr>
              <w:jc w:val="right"/>
            </w:pP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586.196.600,66</w:t>
            </w:r>
          </w:p>
        </w:tc>
      </w:tr>
      <w:tr w:rsidR="00D10AC4" w14:paraId="525C8B3A" w14:textId="77777777" w:rsidTr="006B32C5">
        <w:trPr>
          <w:gridAfter w:val="3"/>
          <w:wAfter w:w="179" w:type="dxa"/>
          <w:trHeight w:val="255"/>
        </w:trPr>
        <w:tc>
          <w:tcPr>
            <w:tcW w:w="6026" w:type="dxa"/>
            <w:gridSpan w:val="2"/>
            <w:shd w:val="clear" w:color="auto" w:fill="A6A6A6"/>
            <w:vAlign w:val="bottom"/>
          </w:tcPr>
          <w:p w14:paraId="11C0459E" w14:textId="77777777" w:rsidR="00D10AC4" w:rsidRDefault="00D10AC4" w:rsidP="00D10AC4"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TOTAL DO ATIVO (I)</w:t>
            </w:r>
          </w:p>
        </w:tc>
        <w:tc>
          <w:tcPr>
            <w:tcW w:w="1875" w:type="dxa"/>
            <w:gridSpan w:val="2"/>
            <w:shd w:val="clear" w:color="auto" w:fill="A6A6A6"/>
            <w:vAlign w:val="bottom"/>
          </w:tcPr>
          <w:p w14:paraId="183B8150" w14:textId="3821867B" w:rsidR="00D10AC4" w:rsidRDefault="00D10AC4" w:rsidP="00D10AC4">
            <w:pPr>
              <w:jc w:val="right"/>
            </w:pPr>
            <w:r w:rsidRPr="00D10AC4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686.156.946,18</w:t>
            </w:r>
          </w:p>
        </w:tc>
        <w:tc>
          <w:tcPr>
            <w:tcW w:w="1809" w:type="dxa"/>
            <w:gridSpan w:val="4"/>
            <w:shd w:val="clear" w:color="auto" w:fill="A6A6A6"/>
            <w:vAlign w:val="bottom"/>
          </w:tcPr>
          <w:p w14:paraId="3DDC9568" w14:textId="4F764E5C" w:rsidR="00D10AC4" w:rsidRDefault="00D10AC4" w:rsidP="00D10AC4">
            <w:pPr>
              <w:jc w:val="right"/>
            </w:pPr>
            <w:r w:rsidRPr="004352BF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672.575.520,47</w:t>
            </w:r>
          </w:p>
        </w:tc>
      </w:tr>
      <w:tr w:rsidR="00D10AC4" w14:paraId="0A39C6F1" w14:textId="77777777" w:rsidTr="006B32C5">
        <w:trPr>
          <w:gridAfter w:val="3"/>
          <w:wAfter w:w="179" w:type="dxa"/>
          <w:trHeight w:val="255"/>
        </w:trPr>
        <w:tc>
          <w:tcPr>
            <w:tcW w:w="6026" w:type="dxa"/>
            <w:gridSpan w:val="2"/>
            <w:shd w:val="clear" w:color="auto" w:fill="auto"/>
            <w:vAlign w:val="bottom"/>
          </w:tcPr>
          <w:p w14:paraId="4355FEBF" w14:textId="77777777" w:rsidR="00D10AC4" w:rsidRDefault="00D10AC4" w:rsidP="00D10AC4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PASSIVO FINANCEIRO</w:t>
            </w:r>
          </w:p>
        </w:tc>
        <w:tc>
          <w:tcPr>
            <w:tcW w:w="1875" w:type="dxa"/>
            <w:gridSpan w:val="2"/>
            <w:shd w:val="clear" w:color="auto" w:fill="auto"/>
            <w:vAlign w:val="bottom"/>
          </w:tcPr>
          <w:p w14:paraId="551AB496" w14:textId="20DACCFC" w:rsidR="00D10AC4" w:rsidRPr="00D10AC4" w:rsidRDefault="00D10AC4" w:rsidP="00D10AC4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D10AC4">
              <w:rPr>
                <w:rFonts w:ascii="Calibri Light" w:hAnsi="Calibri Light" w:cs="Calibri Light"/>
                <w:color w:val="000000"/>
                <w:sz w:val="20"/>
                <w:szCs w:val="20"/>
              </w:rPr>
              <w:t>11.095.329,24</w:t>
            </w:r>
          </w:p>
        </w:tc>
        <w:tc>
          <w:tcPr>
            <w:tcW w:w="1809" w:type="dxa"/>
            <w:gridSpan w:val="4"/>
            <w:shd w:val="clear" w:color="auto" w:fill="auto"/>
            <w:vAlign w:val="bottom"/>
          </w:tcPr>
          <w:p w14:paraId="7C8EB81A" w14:textId="5729FD18" w:rsidR="00D10AC4" w:rsidRDefault="00D10AC4" w:rsidP="00D10AC4">
            <w:pPr>
              <w:jc w:val="right"/>
            </w:pP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10.576.606,54</w:t>
            </w:r>
          </w:p>
        </w:tc>
      </w:tr>
      <w:tr w:rsidR="00D10AC4" w14:paraId="05BA8F2F" w14:textId="77777777" w:rsidTr="006B32C5">
        <w:trPr>
          <w:gridAfter w:val="3"/>
          <w:wAfter w:w="179" w:type="dxa"/>
          <w:trHeight w:val="255"/>
        </w:trPr>
        <w:tc>
          <w:tcPr>
            <w:tcW w:w="6026" w:type="dxa"/>
            <w:gridSpan w:val="2"/>
            <w:shd w:val="clear" w:color="auto" w:fill="auto"/>
            <w:vAlign w:val="bottom"/>
          </w:tcPr>
          <w:p w14:paraId="6591CB03" w14:textId="77777777" w:rsidR="00D10AC4" w:rsidRDefault="00D10AC4" w:rsidP="00D10AC4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PASSIVO PERMANENTE</w:t>
            </w:r>
          </w:p>
        </w:tc>
        <w:tc>
          <w:tcPr>
            <w:tcW w:w="1875" w:type="dxa"/>
            <w:gridSpan w:val="2"/>
            <w:shd w:val="clear" w:color="auto" w:fill="auto"/>
            <w:vAlign w:val="bottom"/>
          </w:tcPr>
          <w:p w14:paraId="25262C86" w14:textId="08627BB9" w:rsidR="00D10AC4" w:rsidRPr="00D10AC4" w:rsidRDefault="00D10AC4" w:rsidP="00D10AC4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D10AC4">
              <w:rPr>
                <w:rFonts w:ascii="Calibri Light" w:hAnsi="Calibri Light" w:cs="Calibri Light"/>
                <w:color w:val="000000"/>
                <w:sz w:val="20"/>
                <w:szCs w:val="20"/>
              </w:rPr>
              <w:t>154.072.236,37</w:t>
            </w:r>
          </w:p>
        </w:tc>
        <w:tc>
          <w:tcPr>
            <w:tcW w:w="1809" w:type="dxa"/>
            <w:gridSpan w:val="4"/>
            <w:shd w:val="clear" w:color="auto" w:fill="auto"/>
            <w:vAlign w:val="bottom"/>
          </w:tcPr>
          <w:p w14:paraId="4486E2E0" w14:textId="1657B123" w:rsidR="00D10AC4" w:rsidRDefault="00D10AC4" w:rsidP="00D10AC4">
            <w:pPr>
              <w:jc w:val="right"/>
            </w:pP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168.196.341,76</w:t>
            </w:r>
          </w:p>
        </w:tc>
      </w:tr>
      <w:tr w:rsidR="00D10AC4" w14:paraId="352415AD" w14:textId="77777777" w:rsidTr="006B32C5">
        <w:trPr>
          <w:gridAfter w:val="3"/>
          <w:wAfter w:w="179" w:type="dxa"/>
          <w:trHeight w:val="255"/>
        </w:trPr>
        <w:tc>
          <w:tcPr>
            <w:tcW w:w="6026" w:type="dxa"/>
            <w:gridSpan w:val="2"/>
            <w:shd w:val="clear" w:color="auto" w:fill="A6A6A6"/>
            <w:vAlign w:val="bottom"/>
          </w:tcPr>
          <w:p w14:paraId="6113AF73" w14:textId="77777777" w:rsidR="00D10AC4" w:rsidRDefault="00D10AC4" w:rsidP="00D10AC4"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TOTAL DO PASSIVO (II)</w:t>
            </w:r>
          </w:p>
        </w:tc>
        <w:tc>
          <w:tcPr>
            <w:tcW w:w="1875" w:type="dxa"/>
            <w:gridSpan w:val="2"/>
            <w:shd w:val="clear" w:color="auto" w:fill="A6A6A6"/>
            <w:vAlign w:val="bottom"/>
          </w:tcPr>
          <w:p w14:paraId="4B3EC384" w14:textId="582E36EB" w:rsidR="00D10AC4" w:rsidRPr="00D10AC4" w:rsidRDefault="00D10AC4" w:rsidP="00D10AC4">
            <w:pPr>
              <w:jc w:val="right"/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D10AC4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165.167.565,61</w:t>
            </w:r>
          </w:p>
        </w:tc>
        <w:tc>
          <w:tcPr>
            <w:tcW w:w="1809" w:type="dxa"/>
            <w:gridSpan w:val="4"/>
            <w:shd w:val="clear" w:color="auto" w:fill="A6A6A6"/>
            <w:vAlign w:val="bottom"/>
          </w:tcPr>
          <w:p w14:paraId="41DF78A4" w14:textId="74E6371F" w:rsidR="00D10AC4" w:rsidRDefault="00D10AC4" w:rsidP="00D10AC4">
            <w:pPr>
              <w:jc w:val="right"/>
            </w:pPr>
            <w:r w:rsidRPr="004352BF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178.772.948,3</w:t>
            </w: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D10AC4" w14:paraId="0A215721" w14:textId="77777777" w:rsidTr="006B32C5">
        <w:trPr>
          <w:gridAfter w:val="3"/>
          <w:wAfter w:w="179" w:type="dxa"/>
          <w:trHeight w:val="255"/>
        </w:trPr>
        <w:tc>
          <w:tcPr>
            <w:tcW w:w="6026" w:type="dxa"/>
            <w:gridSpan w:val="2"/>
            <w:shd w:val="clear" w:color="auto" w:fill="1F4E78"/>
            <w:vAlign w:val="bottom"/>
          </w:tcPr>
          <w:p w14:paraId="44606F7B" w14:textId="77777777" w:rsidR="00D10AC4" w:rsidRDefault="00D10AC4" w:rsidP="00D10AC4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lastRenderedPageBreak/>
              <w:t>SALDO PATRIMONIAL (III = I - II)</w:t>
            </w:r>
          </w:p>
        </w:tc>
        <w:tc>
          <w:tcPr>
            <w:tcW w:w="1875" w:type="dxa"/>
            <w:gridSpan w:val="2"/>
            <w:shd w:val="clear" w:color="auto" w:fill="1F4E78"/>
            <w:vAlign w:val="bottom"/>
          </w:tcPr>
          <w:p w14:paraId="42A18F29" w14:textId="4386B69B" w:rsidR="00D10AC4" w:rsidRPr="00D10AC4" w:rsidRDefault="00D10AC4" w:rsidP="00D10AC4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D10AC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520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D10AC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989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D10AC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380,57</w:t>
            </w:r>
          </w:p>
        </w:tc>
        <w:tc>
          <w:tcPr>
            <w:tcW w:w="1809" w:type="dxa"/>
            <w:gridSpan w:val="4"/>
            <w:shd w:val="clear" w:color="auto" w:fill="1F4E78"/>
            <w:vAlign w:val="bottom"/>
          </w:tcPr>
          <w:p w14:paraId="4AFDEAB1" w14:textId="57DD617D" w:rsidR="00D10AC4" w:rsidRDefault="00D10AC4" w:rsidP="00D10AC4">
            <w:pPr>
              <w:jc w:val="right"/>
            </w:pPr>
            <w:r w:rsidRPr="004352BF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493.802.572,17</w:t>
            </w:r>
          </w:p>
        </w:tc>
      </w:tr>
      <w:tr w:rsidR="004352BF" w14:paraId="7DF04B6C" w14:textId="77777777" w:rsidTr="006B32C5">
        <w:trPr>
          <w:trHeight w:val="255"/>
        </w:trPr>
        <w:tc>
          <w:tcPr>
            <w:tcW w:w="9569" w:type="dxa"/>
            <w:gridSpan w:val="6"/>
            <w:shd w:val="clear" w:color="auto" w:fill="BDD7EE"/>
            <w:vAlign w:val="center"/>
          </w:tcPr>
          <w:p w14:paraId="4CF3B538" w14:textId="77777777" w:rsidR="004352BF" w:rsidRDefault="004352BF" w:rsidP="004352B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QUADRO DE COMPENSAÇÕES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3C7C113E" w14:textId="77777777" w:rsidR="004352BF" w:rsidRDefault="004352BF" w:rsidP="004352BF">
            <w:pPr>
              <w:snapToGrid w:val="0"/>
            </w:pPr>
          </w:p>
        </w:tc>
        <w:tc>
          <w:tcPr>
            <w:tcW w:w="160" w:type="dxa"/>
            <w:gridSpan w:val="2"/>
            <w:shd w:val="clear" w:color="auto" w:fill="auto"/>
          </w:tcPr>
          <w:p w14:paraId="7EAE4093" w14:textId="77777777" w:rsidR="004352BF" w:rsidRDefault="004352BF" w:rsidP="004352BF">
            <w:pPr>
              <w:snapToGrid w:val="0"/>
            </w:pPr>
          </w:p>
        </w:tc>
      </w:tr>
      <w:tr w:rsidR="004352BF" w14:paraId="2E18135B" w14:textId="77777777" w:rsidTr="006B32C5">
        <w:trPr>
          <w:trHeight w:val="152"/>
        </w:trPr>
        <w:tc>
          <w:tcPr>
            <w:tcW w:w="9569" w:type="dxa"/>
            <w:gridSpan w:val="6"/>
            <w:shd w:val="clear" w:color="auto" w:fill="auto"/>
            <w:vAlign w:val="bottom"/>
          </w:tcPr>
          <w:p w14:paraId="068A708A" w14:textId="77777777" w:rsidR="004352BF" w:rsidRPr="00031E7B" w:rsidRDefault="004352BF" w:rsidP="004352BF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6"/>
                <w:szCs w:val="6"/>
              </w:rPr>
            </w:pPr>
          </w:p>
        </w:tc>
        <w:tc>
          <w:tcPr>
            <w:tcW w:w="160" w:type="dxa"/>
            <w:gridSpan w:val="3"/>
            <w:shd w:val="clear" w:color="auto" w:fill="auto"/>
          </w:tcPr>
          <w:p w14:paraId="080C0CD1" w14:textId="77777777" w:rsidR="004352BF" w:rsidRDefault="004352BF" w:rsidP="004352BF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160" w:type="dxa"/>
            <w:gridSpan w:val="2"/>
            <w:shd w:val="clear" w:color="auto" w:fill="auto"/>
          </w:tcPr>
          <w:p w14:paraId="5154679F" w14:textId="77777777" w:rsidR="004352BF" w:rsidRDefault="004352BF" w:rsidP="004352BF">
            <w:pPr>
              <w:snapToGrid w:val="0"/>
            </w:pPr>
          </w:p>
        </w:tc>
      </w:tr>
      <w:tr w:rsidR="00153EAF" w14:paraId="1BCC54C1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1F4E78"/>
            <w:vAlign w:val="bottom"/>
          </w:tcPr>
          <w:p w14:paraId="6CAB66AB" w14:textId="77777777" w:rsidR="00153EAF" w:rsidRDefault="00153EAF" w:rsidP="00153EAF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566" w:type="dxa"/>
            <w:gridSpan w:val="2"/>
            <w:vMerge w:val="restart"/>
            <w:shd w:val="clear" w:color="auto" w:fill="1F4E78"/>
            <w:vAlign w:val="center"/>
          </w:tcPr>
          <w:p w14:paraId="068E9B72" w14:textId="77777777" w:rsidR="00153EAF" w:rsidRDefault="00153EAF" w:rsidP="00153EA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444" w:type="dxa"/>
            <w:gridSpan w:val="2"/>
            <w:vMerge w:val="restart"/>
            <w:shd w:val="clear" w:color="auto" w:fill="1F4E78"/>
            <w:vAlign w:val="center"/>
          </w:tcPr>
          <w:p w14:paraId="27EE187E" w14:textId="289F67EC" w:rsidR="00153EAF" w:rsidRDefault="00153EAF" w:rsidP="00153EA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2021</w:t>
            </w:r>
          </w:p>
        </w:tc>
        <w:tc>
          <w:tcPr>
            <w:tcW w:w="1655" w:type="dxa"/>
            <w:gridSpan w:val="2"/>
            <w:vMerge w:val="restart"/>
            <w:shd w:val="clear" w:color="auto" w:fill="1F4E78"/>
            <w:vAlign w:val="center"/>
          </w:tcPr>
          <w:p w14:paraId="742E5676" w14:textId="51F5585E" w:rsidR="00153EAF" w:rsidRDefault="00153EAF" w:rsidP="00153EA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2020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30B7F204" w14:textId="77777777" w:rsidR="00153EAF" w:rsidRDefault="00153EAF" w:rsidP="00153EAF">
            <w:pPr>
              <w:snapToGrid w:val="0"/>
            </w:pPr>
          </w:p>
        </w:tc>
      </w:tr>
      <w:tr w:rsidR="00153EAF" w14:paraId="5D0C0EFD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1F4E78"/>
            <w:vAlign w:val="bottom"/>
          </w:tcPr>
          <w:p w14:paraId="08DC26AA" w14:textId="77777777" w:rsidR="00153EAF" w:rsidRDefault="00153EAF" w:rsidP="00153EAF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 / Saldo dos Atos Potenciais Ativos</w:t>
            </w:r>
          </w:p>
        </w:tc>
        <w:tc>
          <w:tcPr>
            <w:tcW w:w="566" w:type="dxa"/>
            <w:gridSpan w:val="2"/>
            <w:vMerge/>
            <w:shd w:val="clear" w:color="auto" w:fill="1F4E78"/>
            <w:vAlign w:val="center"/>
          </w:tcPr>
          <w:p w14:paraId="00C4043B" w14:textId="77777777" w:rsidR="00153EAF" w:rsidRDefault="00153EAF" w:rsidP="00153EAF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vMerge/>
            <w:shd w:val="clear" w:color="auto" w:fill="1F4E78"/>
            <w:vAlign w:val="center"/>
          </w:tcPr>
          <w:p w14:paraId="7AE2EEF2" w14:textId="77777777" w:rsidR="00153EAF" w:rsidRDefault="00153EAF" w:rsidP="00153EAF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655" w:type="dxa"/>
            <w:gridSpan w:val="2"/>
            <w:vMerge/>
            <w:shd w:val="clear" w:color="auto" w:fill="1F4E78"/>
            <w:vAlign w:val="center"/>
          </w:tcPr>
          <w:p w14:paraId="6EF5BDDD" w14:textId="77777777" w:rsidR="00153EAF" w:rsidRDefault="00153EAF" w:rsidP="00153EAF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60" w:type="dxa"/>
            <w:gridSpan w:val="3"/>
            <w:shd w:val="clear" w:color="auto" w:fill="auto"/>
          </w:tcPr>
          <w:p w14:paraId="6481A7B7" w14:textId="77777777" w:rsidR="00153EAF" w:rsidRDefault="00153EAF" w:rsidP="00153EAF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153EAF" w14:paraId="11C3766C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auto"/>
            <w:vAlign w:val="bottom"/>
          </w:tcPr>
          <w:p w14:paraId="32A7F540" w14:textId="77777777" w:rsidR="00153EAF" w:rsidRDefault="00153EAF" w:rsidP="00153EA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SALDO DOS ATOS POTENCIAIS ATIVOS</w:t>
            </w:r>
          </w:p>
        </w:tc>
        <w:tc>
          <w:tcPr>
            <w:tcW w:w="566" w:type="dxa"/>
            <w:gridSpan w:val="2"/>
            <w:shd w:val="clear" w:color="auto" w:fill="auto"/>
            <w:vAlign w:val="bottom"/>
          </w:tcPr>
          <w:p w14:paraId="70785CF5" w14:textId="77777777" w:rsidR="00153EAF" w:rsidRDefault="00153EAF" w:rsidP="00153EAF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shd w:val="clear" w:color="auto" w:fill="auto"/>
            <w:vAlign w:val="bottom"/>
          </w:tcPr>
          <w:p w14:paraId="5493127F" w14:textId="723C3C22" w:rsidR="00153EAF" w:rsidRPr="00153EAF" w:rsidRDefault="00153EAF" w:rsidP="00153EA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153EAF">
              <w:rPr>
                <w:rFonts w:ascii="Calibri Light" w:hAnsi="Calibri Light" w:cs="Calibri Light"/>
                <w:color w:val="000000"/>
                <w:sz w:val="20"/>
                <w:szCs w:val="20"/>
              </w:rPr>
              <w:t>23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153EAF">
              <w:rPr>
                <w:rFonts w:ascii="Calibri Light" w:hAnsi="Calibri Light" w:cs="Calibri Light"/>
                <w:color w:val="000000"/>
                <w:sz w:val="20"/>
                <w:szCs w:val="20"/>
              </w:rPr>
              <w:t>283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153EAF">
              <w:rPr>
                <w:rFonts w:ascii="Calibri Light" w:hAnsi="Calibri Light" w:cs="Calibri Light"/>
                <w:color w:val="000000"/>
                <w:sz w:val="20"/>
                <w:szCs w:val="20"/>
              </w:rPr>
              <w:t>147,76</w:t>
            </w:r>
          </w:p>
        </w:tc>
        <w:tc>
          <w:tcPr>
            <w:tcW w:w="1655" w:type="dxa"/>
            <w:gridSpan w:val="2"/>
            <w:shd w:val="clear" w:color="auto" w:fill="auto"/>
            <w:vAlign w:val="bottom"/>
          </w:tcPr>
          <w:p w14:paraId="293976C4" w14:textId="15E4B409" w:rsidR="00153EAF" w:rsidRDefault="00153EAF" w:rsidP="00153EAF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29.874.009,60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1C8E14DF" w14:textId="77777777" w:rsidR="00153EAF" w:rsidRDefault="00153EAF" w:rsidP="00153EAF">
            <w:pPr>
              <w:snapToGrid w:val="0"/>
            </w:pPr>
          </w:p>
        </w:tc>
      </w:tr>
      <w:tr w:rsidR="00153EAF" w14:paraId="526DDF8A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12A2C4AF" w14:textId="676CC89B" w:rsidR="00153EAF" w:rsidRDefault="00153EAF" w:rsidP="00153EAF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Atos Potenciais Ativos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096030F0" w14:textId="77777777" w:rsidR="00153EAF" w:rsidRDefault="00153EAF" w:rsidP="00153EAF"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4A4225FA" w14:textId="0CE79867" w:rsidR="00153EAF" w:rsidRPr="00153EAF" w:rsidRDefault="00153EAF" w:rsidP="00153EA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153EAF">
              <w:rPr>
                <w:rFonts w:ascii="Calibri Light" w:hAnsi="Calibri Light" w:cs="Calibri Light"/>
                <w:color w:val="000000"/>
                <w:sz w:val="20"/>
                <w:szCs w:val="20"/>
              </w:rPr>
              <w:t>23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153EAF">
              <w:rPr>
                <w:rFonts w:ascii="Calibri Light" w:hAnsi="Calibri Light" w:cs="Calibri Light"/>
                <w:color w:val="000000"/>
                <w:sz w:val="20"/>
                <w:szCs w:val="20"/>
              </w:rPr>
              <w:t>283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153EAF">
              <w:rPr>
                <w:rFonts w:ascii="Calibri Light" w:hAnsi="Calibri Light" w:cs="Calibri Light"/>
                <w:color w:val="000000"/>
                <w:sz w:val="20"/>
                <w:szCs w:val="20"/>
              </w:rPr>
              <w:t>147,76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66B7C9E6" w14:textId="5B6CD674" w:rsidR="00153EAF" w:rsidRDefault="00153EAF" w:rsidP="00153EAF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29.874.009,60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33C973D7" w14:textId="77777777" w:rsidR="00153EAF" w:rsidRDefault="00153EAF" w:rsidP="00153EAF">
            <w:pPr>
              <w:snapToGrid w:val="0"/>
            </w:pPr>
          </w:p>
        </w:tc>
      </w:tr>
      <w:tr w:rsidR="00153EAF" w14:paraId="55ADE578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5C258234" w14:textId="41232B65" w:rsidR="00153EAF" w:rsidRDefault="00153EAF" w:rsidP="00153EAF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Garantias e Contragarantias Recebidas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2600F343" w14:textId="46E5B9B2" w:rsidR="00153EAF" w:rsidRDefault="00153EAF" w:rsidP="00153EA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0D811A2C" w14:textId="2947D4EC" w:rsidR="00153EAF" w:rsidRPr="00153EAF" w:rsidRDefault="00153EAF" w:rsidP="00153EA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153EAF">
              <w:rPr>
                <w:rFonts w:ascii="Calibri Light" w:hAnsi="Calibri Light" w:cs="Calibri Light"/>
                <w:color w:val="000000"/>
                <w:sz w:val="20"/>
                <w:szCs w:val="20"/>
              </w:rPr>
              <w:t>22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153EAF">
              <w:rPr>
                <w:rFonts w:ascii="Calibri Light" w:hAnsi="Calibri Light" w:cs="Calibri Light"/>
                <w:color w:val="000000"/>
                <w:sz w:val="20"/>
                <w:szCs w:val="20"/>
              </w:rPr>
              <w:t>524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153EAF">
              <w:rPr>
                <w:rFonts w:ascii="Calibri Light" w:hAnsi="Calibri Light" w:cs="Calibri Light"/>
                <w:color w:val="000000"/>
                <w:sz w:val="20"/>
                <w:szCs w:val="20"/>
              </w:rPr>
              <w:t>516,01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2CD5D2BE" w14:textId="3F6A6EF6" w:rsidR="00153EAF" w:rsidRDefault="00153EAF" w:rsidP="00153EAF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27.122.099,89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220284D0" w14:textId="77777777" w:rsidR="00153EAF" w:rsidRDefault="00153EAF" w:rsidP="00153EAF">
            <w:pPr>
              <w:snapToGrid w:val="0"/>
            </w:pPr>
          </w:p>
        </w:tc>
      </w:tr>
      <w:tr w:rsidR="00153EAF" w14:paraId="27676A38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0B49187E" w14:textId="77777777" w:rsidR="00153EAF" w:rsidRDefault="00153EAF" w:rsidP="00153EAF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Direitos Conveniados e Outros Instrumentos Congêneres a Rec.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0E3D62D5" w14:textId="77777777" w:rsidR="00153EAF" w:rsidRDefault="00153EAF" w:rsidP="00153EA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64053CAD" w14:textId="5DCD67F1" w:rsidR="00153EAF" w:rsidRPr="00153EAF" w:rsidRDefault="00153EAF" w:rsidP="00153EA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153EAF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37F594A3" w14:textId="4C56E476" w:rsidR="00153EAF" w:rsidRDefault="00153EAF" w:rsidP="00153EAF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6353F83F" w14:textId="77777777" w:rsidR="00153EAF" w:rsidRDefault="00153EAF" w:rsidP="00153EAF">
            <w:pPr>
              <w:snapToGrid w:val="0"/>
            </w:pPr>
          </w:p>
        </w:tc>
      </w:tr>
      <w:tr w:rsidR="00153EAF" w14:paraId="1BDFDBDC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4562BE4F" w14:textId="094AAA0B" w:rsidR="00153EAF" w:rsidRDefault="00153EAF" w:rsidP="00153EAF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Direitos Contratuais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782BBFFA" w14:textId="77777777" w:rsidR="00153EAF" w:rsidRDefault="00153EAF" w:rsidP="00153EA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4170CD83" w14:textId="16AE72CD" w:rsidR="00153EAF" w:rsidRPr="00153EAF" w:rsidRDefault="00153EAF" w:rsidP="00153EA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153EAF">
              <w:rPr>
                <w:rFonts w:ascii="Calibri Light" w:hAnsi="Calibri Light" w:cs="Calibri Light"/>
                <w:color w:val="000000"/>
                <w:sz w:val="20"/>
                <w:szCs w:val="20"/>
              </w:rPr>
              <w:t>758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153EAF">
              <w:rPr>
                <w:rFonts w:ascii="Calibri Light" w:hAnsi="Calibri Light" w:cs="Calibri Light"/>
                <w:color w:val="000000"/>
                <w:sz w:val="20"/>
                <w:szCs w:val="20"/>
              </w:rPr>
              <w:t>631,75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1F88DF74" w14:textId="306F5841" w:rsidR="00153EAF" w:rsidRDefault="00153EAF" w:rsidP="00153EAF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2.751.909,71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60F115D8" w14:textId="77777777" w:rsidR="00153EAF" w:rsidRDefault="00153EAF" w:rsidP="00153EAF">
            <w:pPr>
              <w:snapToGrid w:val="0"/>
            </w:pPr>
          </w:p>
        </w:tc>
      </w:tr>
      <w:tr w:rsidR="00153EAF" w14:paraId="7B584669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760238F9" w14:textId="3B557039" w:rsidR="00153EAF" w:rsidRDefault="00153EAF" w:rsidP="00153EAF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Atos Potenciais Ativos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4E508F2F" w14:textId="77777777" w:rsidR="00153EAF" w:rsidRDefault="00153EAF" w:rsidP="00153EA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0391D91E" w14:textId="2C196769" w:rsidR="00153EAF" w:rsidRPr="00153EAF" w:rsidRDefault="00153EAF" w:rsidP="00153EA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153EAF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0D42FB9D" w14:textId="2E5AFB3F" w:rsidR="00153EAF" w:rsidRDefault="00153EAF" w:rsidP="00153EAF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5DBB73D9" w14:textId="77777777" w:rsidR="00153EAF" w:rsidRDefault="00153EAF" w:rsidP="00153EAF">
            <w:pPr>
              <w:snapToGrid w:val="0"/>
            </w:pPr>
          </w:p>
        </w:tc>
      </w:tr>
      <w:tr w:rsidR="00153EAF" w14:paraId="760024B0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1F4E78"/>
            <w:vAlign w:val="bottom"/>
          </w:tcPr>
          <w:p w14:paraId="049230A5" w14:textId="77777777" w:rsidR="00153EAF" w:rsidRDefault="00153EAF" w:rsidP="00153EAF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566" w:type="dxa"/>
            <w:gridSpan w:val="2"/>
            <w:shd w:val="clear" w:color="auto" w:fill="1F4E78"/>
            <w:vAlign w:val="bottom"/>
          </w:tcPr>
          <w:p w14:paraId="7760DF36" w14:textId="77777777" w:rsidR="00153EAF" w:rsidRDefault="00153EAF" w:rsidP="00153EAF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1F4E78"/>
            <w:vAlign w:val="bottom"/>
          </w:tcPr>
          <w:p w14:paraId="5A602070" w14:textId="4216662F" w:rsidR="00153EAF" w:rsidRDefault="00153EAF" w:rsidP="00153EAF">
            <w:pPr>
              <w:jc w:val="right"/>
            </w:pPr>
            <w:r w:rsidRPr="00153EAF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23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153EAF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283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153EAF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147,76</w:t>
            </w:r>
          </w:p>
        </w:tc>
        <w:tc>
          <w:tcPr>
            <w:tcW w:w="1655" w:type="dxa"/>
            <w:gridSpan w:val="2"/>
            <w:shd w:val="clear" w:color="auto" w:fill="1F4E78"/>
            <w:vAlign w:val="bottom"/>
          </w:tcPr>
          <w:p w14:paraId="34C9526A" w14:textId="16C228D5" w:rsidR="00153EAF" w:rsidRDefault="00153EAF" w:rsidP="00153EAF">
            <w:pPr>
              <w:jc w:val="right"/>
            </w:pPr>
            <w:r w:rsidRPr="00031E7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29.874.009,60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2A6B6B4D" w14:textId="77777777" w:rsidR="00153EAF" w:rsidRDefault="00153EAF" w:rsidP="00153EAF">
            <w:pPr>
              <w:snapToGrid w:val="0"/>
            </w:pPr>
          </w:p>
        </w:tc>
      </w:tr>
      <w:tr w:rsidR="004352BF" w14:paraId="09326A82" w14:textId="77777777" w:rsidTr="006B32C5">
        <w:trPr>
          <w:gridAfter w:val="1"/>
          <w:wAfter w:w="105" w:type="dxa"/>
          <w:trHeight w:val="90"/>
        </w:trPr>
        <w:tc>
          <w:tcPr>
            <w:tcW w:w="5959" w:type="dxa"/>
            <w:shd w:val="clear" w:color="auto" w:fill="auto"/>
            <w:vAlign w:val="bottom"/>
          </w:tcPr>
          <w:p w14:paraId="7E8C6B38" w14:textId="77777777" w:rsidR="004352BF" w:rsidRDefault="004352BF" w:rsidP="004352BF">
            <w:pPr>
              <w:snapToGrid w:val="0"/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566" w:type="dxa"/>
            <w:gridSpan w:val="2"/>
            <w:shd w:val="clear" w:color="auto" w:fill="auto"/>
            <w:vAlign w:val="bottom"/>
          </w:tcPr>
          <w:p w14:paraId="6BFA4A23" w14:textId="77777777" w:rsidR="004352BF" w:rsidRDefault="004352BF" w:rsidP="004352BF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shd w:val="clear" w:color="auto" w:fill="auto"/>
            <w:vAlign w:val="bottom"/>
          </w:tcPr>
          <w:p w14:paraId="7BFB1839" w14:textId="77777777" w:rsidR="004352BF" w:rsidRDefault="004352BF" w:rsidP="004352BF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655" w:type="dxa"/>
            <w:gridSpan w:val="2"/>
            <w:shd w:val="clear" w:color="auto" w:fill="auto"/>
            <w:vAlign w:val="bottom"/>
          </w:tcPr>
          <w:p w14:paraId="6ADD381E" w14:textId="77777777" w:rsidR="004352BF" w:rsidRDefault="004352BF" w:rsidP="004352BF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60" w:type="dxa"/>
            <w:gridSpan w:val="3"/>
            <w:shd w:val="clear" w:color="auto" w:fill="auto"/>
          </w:tcPr>
          <w:p w14:paraId="43BEC904" w14:textId="77777777" w:rsidR="004352BF" w:rsidRDefault="004352BF" w:rsidP="004352BF">
            <w:pPr>
              <w:snapToGrid w:val="0"/>
              <w:rPr>
                <w:sz w:val="20"/>
                <w:szCs w:val="20"/>
              </w:rPr>
            </w:pPr>
          </w:p>
        </w:tc>
      </w:tr>
      <w:tr w:rsidR="000D7AF3" w14:paraId="62D6EB5A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1F4E78"/>
            <w:vAlign w:val="bottom"/>
          </w:tcPr>
          <w:p w14:paraId="6E2CBEB6" w14:textId="77777777" w:rsidR="000D7AF3" w:rsidRDefault="000D7AF3" w:rsidP="000D7AF3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566" w:type="dxa"/>
            <w:gridSpan w:val="2"/>
            <w:vMerge w:val="restart"/>
            <w:shd w:val="clear" w:color="auto" w:fill="1F4E78"/>
            <w:vAlign w:val="center"/>
          </w:tcPr>
          <w:p w14:paraId="459D42E1" w14:textId="77777777" w:rsidR="000D7AF3" w:rsidRDefault="000D7AF3" w:rsidP="000D7AF3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444" w:type="dxa"/>
            <w:gridSpan w:val="2"/>
            <w:vMerge w:val="restart"/>
            <w:shd w:val="clear" w:color="auto" w:fill="1F4E78"/>
            <w:vAlign w:val="center"/>
          </w:tcPr>
          <w:p w14:paraId="3D1B87D5" w14:textId="24701047" w:rsidR="000D7AF3" w:rsidRDefault="000D7AF3" w:rsidP="000D7AF3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2021</w:t>
            </w:r>
          </w:p>
        </w:tc>
        <w:tc>
          <w:tcPr>
            <w:tcW w:w="1655" w:type="dxa"/>
            <w:gridSpan w:val="2"/>
            <w:vMerge w:val="restart"/>
            <w:shd w:val="clear" w:color="auto" w:fill="1F4E78"/>
            <w:vAlign w:val="center"/>
          </w:tcPr>
          <w:p w14:paraId="6436C4E7" w14:textId="3896E2A0" w:rsidR="000D7AF3" w:rsidRDefault="000D7AF3" w:rsidP="000D7AF3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2020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242CB98C" w14:textId="77777777" w:rsidR="000D7AF3" w:rsidRDefault="000D7AF3" w:rsidP="000D7AF3">
            <w:pPr>
              <w:snapToGrid w:val="0"/>
            </w:pPr>
          </w:p>
        </w:tc>
      </w:tr>
      <w:tr w:rsidR="000D7AF3" w14:paraId="6F28B5EE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1F4E78"/>
            <w:vAlign w:val="bottom"/>
          </w:tcPr>
          <w:p w14:paraId="6A0FBE13" w14:textId="77777777" w:rsidR="000D7AF3" w:rsidRDefault="000D7AF3" w:rsidP="000D7AF3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 / Saldo dos Atos Potenciais Passivos</w:t>
            </w:r>
          </w:p>
        </w:tc>
        <w:tc>
          <w:tcPr>
            <w:tcW w:w="566" w:type="dxa"/>
            <w:gridSpan w:val="2"/>
            <w:vMerge/>
            <w:shd w:val="clear" w:color="auto" w:fill="1F4E78"/>
            <w:vAlign w:val="center"/>
          </w:tcPr>
          <w:p w14:paraId="78FBCBB2" w14:textId="77777777" w:rsidR="000D7AF3" w:rsidRDefault="000D7AF3" w:rsidP="000D7AF3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vMerge/>
            <w:shd w:val="clear" w:color="auto" w:fill="1F4E78"/>
            <w:vAlign w:val="center"/>
          </w:tcPr>
          <w:p w14:paraId="6EC261F9" w14:textId="77777777" w:rsidR="000D7AF3" w:rsidRDefault="000D7AF3" w:rsidP="000D7AF3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655" w:type="dxa"/>
            <w:gridSpan w:val="2"/>
            <w:vMerge/>
            <w:shd w:val="clear" w:color="auto" w:fill="1F4E78"/>
            <w:vAlign w:val="center"/>
          </w:tcPr>
          <w:p w14:paraId="32358678" w14:textId="77777777" w:rsidR="000D7AF3" w:rsidRDefault="000D7AF3" w:rsidP="000D7AF3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60" w:type="dxa"/>
            <w:gridSpan w:val="3"/>
            <w:shd w:val="clear" w:color="auto" w:fill="auto"/>
          </w:tcPr>
          <w:p w14:paraId="4A746A8E" w14:textId="77777777" w:rsidR="000D7AF3" w:rsidRDefault="000D7AF3" w:rsidP="000D7AF3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0D7AF3" w14:paraId="16DACB6A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auto"/>
            <w:vAlign w:val="bottom"/>
          </w:tcPr>
          <w:p w14:paraId="07D85E54" w14:textId="77777777" w:rsidR="000D7AF3" w:rsidRDefault="000D7AF3" w:rsidP="000D7AF3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SALDO DOS ATOS POTENCIAIS PASSIVOS</w:t>
            </w:r>
          </w:p>
        </w:tc>
        <w:tc>
          <w:tcPr>
            <w:tcW w:w="566" w:type="dxa"/>
            <w:gridSpan w:val="2"/>
            <w:shd w:val="clear" w:color="auto" w:fill="auto"/>
            <w:vAlign w:val="bottom"/>
          </w:tcPr>
          <w:p w14:paraId="12A78187" w14:textId="77777777" w:rsidR="000D7AF3" w:rsidRDefault="000D7AF3" w:rsidP="000D7AF3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shd w:val="clear" w:color="auto" w:fill="auto"/>
            <w:vAlign w:val="bottom"/>
          </w:tcPr>
          <w:p w14:paraId="3F20D6AF" w14:textId="3EDF7C35" w:rsidR="000D7AF3" w:rsidRPr="000D7AF3" w:rsidRDefault="000D7AF3" w:rsidP="000D7AF3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0D7AF3">
              <w:rPr>
                <w:rFonts w:ascii="Calibri Light" w:hAnsi="Calibri Light" w:cs="Calibri Light"/>
                <w:color w:val="000000"/>
                <w:sz w:val="20"/>
                <w:szCs w:val="20"/>
              </w:rPr>
              <w:t>339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0D7AF3">
              <w:rPr>
                <w:rFonts w:ascii="Calibri Light" w:hAnsi="Calibri Light" w:cs="Calibri Light"/>
                <w:color w:val="000000"/>
                <w:sz w:val="20"/>
                <w:szCs w:val="20"/>
              </w:rPr>
              <w:t>198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0D7AF3">
              <w:rPr>
                <w:rFonts w:ascii="Calibri Light" w:hAnsi="Calibri Light" w:cs="Calibri Light"/>
                <w:color w:val="000000"/>
                <w:sz w:val="20"/>
                <w:szCs w:val="20"/>
              </w:rPr>
              <w:t>383,36</w:t>
            </w:r>
          </w:p>
        </w:tc>
        <w:tc>
          <w:tcPr>
            <w:tcW w:w="1655" w:type="dxa"/>
            <w:gridSpan w:val="2"/>
            <w:shd w:val="clear" w:color="auto" w:fill="auto"/>
            <w:vAlign w:val="bottom"/>
          </w:tcPr>
          <w:p w14:paraId="69D8CBB7" w14:textId="5FC2F393" w:rsidR="000D7AF3" w:rsidRPr="000D7AF3" w:rsidRDefault="000D7AF3" w:rsidP="000D7AF3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316.006.800,27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3D0C2B02" w14:textId="77777777" w:rsidR="000D7AF3" w:rsidRDefault="000D7AF3" w:rsidP="000D7AF3">
            <w:pPr>
              <w:snapToGrid w:val="0"/>
            </w:pPr>
          </w:p>
        </w:tc>
      </w:tr>
      <w:tr w:rsidR="000D7AF3" w14:paraId="585DAF74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62BA5342" w14:textId="28FE06CE" w:rsidR="000D7AF3" w:rsidRDefault="000D7AF3" w:rsidP="000D7AF3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Atos Potenciais Passivos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2118FC32" w14:textId="303FD3EC" w:rsidR="000D7AF3" w:rsidRDefault="000D7AF3" w:rsidP="000D7AF3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</w:t>
            </w:r>
            <w:r w:rsidR="0054429C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568FCF3F" w14:textId="1691CCE0" w:rsidR="000D7AF3" w:rsidRPr="000D7AF3" w:rsidRDefault="000D7AF3" w:rsidP="000D7AF3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0D7AF3">
              <w:rPr>
                <w:rFonts w:ascii="Calibri Light" w:hAnsi="Calibri Light" w:cs="Calibri Light"/>
                <w:color w:val="000000"/>
                <w:sz w:val="20"/>
                <w:szCs w:val="20"/>
              </w:rPr>
              <w:t>339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0D7AF3">
              <w:rPr>
                <w:rFonts w:ascii="Calibri Light" w:hAnsi="Calibri Light" w:cs="Calibri Light"/>
                <w:color w:val="000000"/>
                <w:sz w:val="20"/>
                <w:szCs w:val="20"/>
              </w:rPr>
              <w:t>198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0D7AF3">
              <w:rPr>
                <w:rFonts w:ascii="Calibri Light" w:hAnsi="Calibri Light" w:cs="Calibri Light"/>
                <w:color w:val="000000"/>
                <w:sz w:val="20"/>
                <w:szCs w:val="20"/>
              </w:rPr>
              <w:t>383,36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660E8FDB" w14:textId="10435151" w:rsidR="000D7AF3" w:rsidRDefault="000D7AF3" w:rsidP="000D7AF3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316.006.800,27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57B1BAF2" w14:textId="77777777" w:rsidR="000D7AF3" w:rsidRDefault="000D7AF3" w:rsidP="000D7AF3">
            <w:pPr>
              <w:snapToGrid w:val="0"/>
            </w:pPr>
          </w:p>
        </w:tc>
      </w:tr>
      <w:tr w:rsidR="000D7AF3" w14:paraId="1AB8017A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1D20D14E" w14:textId="7E60A07F" w:rsidR="000D7AF3" w:rsidRDefault="000D7AF3" w:rsidP="000D7AF3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Garantias e Contragarantias Concedidas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0F0A60DA" w14:textId="77777777" w:rsidR="000D7AF3" w:rsidRDefault="000D7AF3" w:rsidP="000D7AF3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1C323190" w14:textId="6EE19870" w:rsidR="000D7AF3" w:rsidRPr="000D7AF3" w:rsidRDefault="000D7AF3" w:rsidP="000D7AF3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4CA414CA" w14:textId="0B61326B" w:rsidR="000D7AF3" w:rsidRDefault="000D7AF3" w:rsidP="000D7AF3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4DBE5B0E" w14:textId="77777777" w:rsidR="000D7AF3" w:rsidRDefault="000D7AF3" w:rsidP="000D7AF3">
            <w:pPr>
              <w:snapToGrid w:val="0"/>
            </w:pPr>
          </w:p>
        </w:tc>
      </w:tr>
      <w:tr w:rsidR="000D7AF3" w14:paraId="43004777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201D738C" w14:textId="77777777" w:rsidR="000D7AF3" w:rsidRDefault="000D7AF3" w:rsidP="000D7AF3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Obrigações Conveniadas e Outros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Instrum</w:t>
            </w:r>
            <w:proofErr w:type="spellEnd"/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 Congêneres a Liberar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24E68D9D" w14:textId="77777777" w:rsidR="000D7AF3" w:rsidRDefault="000D7AF3" w:rsidP="000D7AF3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3BD38C03" w14:textId="5FA1F486" w:rsidR="000D7AF3" w:rsidRDefault="000D7AF3" w:rsidP="000D7AF3">
            <w:pPr>
              <w:jc w:val="right"/>
            </w:pPr>
            <w:r>
              <w:t>-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3DAF2FF9" w14:textId="38FFF23F" w:rsidR="000D7AF3" w:rsidRDefault="000D7AF3" w:rsidP="000D7AF3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04D037FB" w14:textId="77777777" w:rsidR="000D7AF3" w:rsidRDefault="000D7AF3" w:rsidP="000D7AF3">
            <w:pPr>
              <w:snapToGrid w:val="0"/>
            </w:pPr>
          </w:p>
        </w:tc>
      </w:tr>
      <w:tr w:rsidR="000D7AF3" w14:paraId="05E3034E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7CC26B4E" w14:textId="30F8E2FC" w:rsidR="000D7AF3" w:rsidRDefault="000D7AF3" w:rsidP="000D7AF3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Obrigações Contratuais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499B8FB0" w14:textId="77777777" w:rsidR="000D7AF3" w:rsidRDefault="000D7AF3" w:rsidP="000D7AF3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6FE4329E" w14:textId="2552A71C" w:rsidR="000D7AF3" w:rsidRPr="000D7AF3" w:rsidRDefault="000D7AF3" w:rsidP="000D7AF3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0D7AF3">
              <w:rPr>
                <w:rFonts w:ascii="Calibri Light" w:hAnsi="Calibri Light" w:cs="Calibri Light"/>
                <w:color w:val="000000"/>
                <w:sz w:val="20"/>
                <w:szCs w:val="20"/>
              </w:rPr>
              <w:t>339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0D7AF3">
              <w:rPr>
                <w:rFonts w:ascii="Calibri Light" w:hAnsi="Calibri Light" w:cs="Calibri Light"/>
                <w:color w:val="000000"/>
                <w:sz w:val="20"/>
                <w:szCs w:val="20"/>
              </w:rPr>
              <w:t>198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0D7AF3">
              <w:rPr>
                <w:rFonts w:ascii="Calibri Light" w:hAnsi="Calibri Light" w:cs="Calibri Light"/>
                <w:color w:val="000000"/>
                <w:sz w:val="20"/>
                <w:szCs w:val="20"/>
              </w:rPr>
              <w:t>383,36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2076D5E1" w14:textId="041AB986" w:rsidR="000D7AF3" w:rsidRDefault="000D7AF3" w:rsidP="000D7AF3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316.006.800,27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09F7E398" w14:textId="77777777" w:rsidR="000D7AF3" w:rsidRDefault="000D7AF3" w:rsidP="000D7AF3">
            <w:pPr>
              <w:snapToGrid w:val="0"/>
            </w:pPr>
          </w:p>
        </w:tc>
      </w:tr>
      <w:tr w:rsidR="000D7AF3" w14:paraId="08E3A6EE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71028CF1" w14:textId="33B3C1A2" w:rsidR="000D7AF3" w:rsidRDefault="000D7AF3" w:rsidP="000D7AF3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Atos Potenciais Passivos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09E5EFF1" w14:textId="77777777" w:rsidR="000D7AF3" w:rsidRDefault="000D7AF3" w:rsidP="000D7AF3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5532A3BA" w14:textId="632EB1FD" w:rsidR="000D7AF3" w:rsidRDefault="000D7AF3" w:rsidP="000D7AF3">
            <w:pPr>
              <w:jc w:val="right"/>
            </w:pPr>
            <w:r>
              <w:t>-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12BFF2BC" w14:textId="4D9AC072" w:rsidR="000D7AF3" w:rsidRDefault="000D7AF3" w:rsidP="000D7AF3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68CFD9CE" w14:textId="77777777" w:rsidR="000D7AF3" w:rsidRDefault="000D7AF3" w:rsidP="000D7AF3">
            <w:pPr>
              <w:snapToGrid w:val="0"/>
            </w:pPr>
          </w:p>
        </w:tc>
      </w:tr>
      <w:tr w:rsidR="000D7AF3" w14:paraId="6A5A7931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1F4E78"/>
            <w:vAlign w:val="bottom"/>
          </w:tcPr>
          <w:p w14:paraId="2087ABF0" w14:textId="77777777" w:rsidR="000D7AF3" w:rsidRDefault="000D7AF3" w:rsidP="000D7AF3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566" w:type="dxa"/>
            <w:gridSpan w:val="2"/>
            <w:shd w:val="clear" w:color="auto" w:fill="1F4E78"/>
            <w:vAlign w:val="bottom"/>
          </w:tcPr>
          <w:p w14:paraId="0FDBE7DD" w14:textId="77777777" w:rsidR="000D7AF3" w:rsidRDefault="000D7AF3" w:rsidP="000D7AF3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1F4E78"/>
            <w:vAlign w:val="bottom"/>
          </w:tcPr>
          <w:p w14:paraId="025ABC51" w14:textId="1CFBA27A" w:rsidR="000D7AF3" w:rsidRPr="000D7AF3" w:rsidRDefault="000D7AF3" w:rsidP="000D7AF3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0D7AF3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339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0D7AF3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198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0D7AF3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383,36</w:t>
            </w:r>
          </w:p>
        </w:tc>
        <w:tc>
          <w:tcPr>
            <w:tcW w:w="1655" w:type="dxa"/>
            <w:gridSpan w:val="2"/>
            <w:shd w:val="clear" w:color="auto" w:fill="1F4E78"/>
            <w:vAlign w:val="bottom"/>
          </w:tcPr>
          <w:p w14:paraId="6DF71749" w14:textId="54B6E207" w:rsidR="000D7AF3" w:rsidRDefault="000D7AF3" w:rsidP="000D7AF3">
            <w:pPr>
              <w:jc w:val="right"/>
            </w:pPr>
            <w:r w:rsidRPr="00031E7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316.006.800,27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3B453DA3" w14:textId="77777777" w:rsidR="000D7AF3" w:rsidRDefault="000D7AF3" w:rsidP="000D7AF3">
            <w:pPr>
              <w:snapToGrid w:val="0"/>
            </w:pPr>
          </w:p>
        </w:tc>
      </w:tr>
    </w:tbl>
    <w:p w14:paraId="2BE84AFB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09915488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tbl>
      <w:tblPr>
        <w:tblW w:w="97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54"/>
        <w:gridCol w:w="366"/>
        <w:gridCol w:w="1618"/>
        <w:gridCol w:w="1700"/>
        <w:gridCol w:w="160"/>
      </w:tblGrid>
      <w:tr w:rsidR="007A66DD" w14:paraId="759FDC8C" w14:textId="77777777" w:rsidTr="00031E7B">
        <w:trPr>
          <w:trHeight w:val="255"/>
        </w:trPr>
        <w:tc>
          <w:tcPr>
            <w:tcW w:w="9638" w:type="dxa"/>
            <w:gridSpan w:val="4"/>
            <w:shd w:val="clear" w:color="auto" w:fill="BDD7EE"/>
            <w:vAlign w:val="center"/>
          </w:tcPr>
          <w:p w14:paraId="2764949D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DEMONSTRATIVO DO SUPERÁVIT/DÉFICIT FINANCEIRO APURADO NO BALANÇO PATRIMONIAL</w:t>
            </w:r>
          </w:p>
        </w:tc>
        <w:tc>
          <w:tcPr>
            <w:tcW w:w="160" w:type="dxa"/>
            <w:shd w:val="clear" w:color="auto" w:fill="auto"/>
          </w:tcPr>
          <w:p w14:paraId="58A60F25" w14:textId="77777777" w:rsidR="007A66DD" w:rsidRDefault="007A66DD">
            <w:pPr>
              <w:snapToGrid w:val="0"/>
            </w:pPr>
          </w:p>
        </w:tc>
      </w:tr>
      <w:tr w:rsidR="007A66DD" w14:paraId="629D706F" w14:textId="77777777" w:rsidTr="00031E7B">
        <w:trPr>
          <w:trHeight w:val="90"/>
        </w:trPr>
        <w:tc>
          <w:tcPr>
            <w:tcW w:w="9638" w:type="dxa"/>
            <w:gridSpan w:val="4"/>
            <w:shd w:val="clear" w:color="auto" w:fill="auto"/>
            <w:vAlign w:val="bottom"/>
          </w:tcPr>
          <w:p w14:paraId="10DCEC76" w14:textId="77777777" w:rsidR="007A66DD" w:rsidRDefault="007A66D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</w:tcPr>
          <w:p w14:paraId="06681940" w14:textId="77777777" w:rsidR="007A66DD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</w:tr>
      <w:tr w:rsidR="00E2067F" w14:paraId="16DA7457" w14:textId="77777777" w:rsidTr="00031E7B">
        <w:trPr>
          <w:gridAfter w:val="1"/>
          <w:wAfter w:w="160" w:type="dxa"/>
          <w:trHeight w:val="255"/>
        </w:trPr>
        <w:tc>
          <w:tcPr>
            <w:tcW w:w="5954" w:type="dxa"/>
            <w:shd w:val="clear" w:color="auto" w:fill="1F4E78"/>
            <w:vAlign w:val="bottom"/>
          </w:tcPr>
          <w:p w14:paraId="4CEF3767" w14:textId="77777777" w:rsidR="00E2067F" w:rsidRDefault="00E2067F" w:rsidP="00E2067F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DESTINAÇÃO DE RECURSOS</w:t>
            </w:r>
          </w:p>
        </w:tc>
        <w:tc>
          <w:tcPr>
            <w:tcW w:w="366" w:type="dxa"/>
            <w:shd w:val="clear" w:color="auto" w:fill="1F4E78"/>
            <w:vAlign w:val="bottom"/>
          </w:tcPr>
          <w:p w14:paraId="102D4589" w14:textId="77777777" w:rsidR="00E2067F" w:rsidRDefault="00E2067F" w:rsidP="00E2067F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618" w:type="dxa"/>
            <w:shd w:val="clear" w:color="auto" w:fill="1F4E78"/>
            <w:vAlign w:val="center"/>
          </w:tcPr>
          <w:p w14:paraId="33D14773" w14:textId="220BD8B2" w:rsidR="00E2067F" w:rsidRDefault="00E2067F" w:rsidP="00E2067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2021</w:t>
            </w:r>
          </w:p>
        </w:tc>
        <w:tc>
          <w:tcPr>
            <w:tcW w:w="1700" w:type="dxa"/>
            <w:shd w:val="clear" w:color="auto" w:fill="1F4E78"/>
            <w:vAlign w:val="center"/>
          </w:tcPr>
          <w:p w14:paraId="7EAEE6D5" w14:textId="4C3EE591" w:rsidR="00E2067F" w:rsidRDefault="00E2067F" w:rsidP="00E2067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2020</w:t>
            </w:r>
          </w:p>
        </w:tc>
      </w:tr>
      <w:tr w:rsidR="00E2067F" w14:paraId="29D87BDE" w14:textId="77777777" w:rsidTr="00031E7B">
        <w:trPr>
          <w:gridAfter w:val="1"/>
          <w:wAfter w:w="160" w:type="dxa"/>
          <w:trHeight w:val="255"/>
        </w:trPr>
        <w:tc>
          <w:tcPr>
            <w:tcW w:w="5954" w:type="dxa"/>
            <w:shd w:val="clear" w:color="auto" w:fill="auto"/>
            <w:vAlign w:val="bottom"/>
          </w:tcPr>
          <w:p w14:paraId="55ADE3ED" w14:textId="77777777" w:rsidR="00E2067F" w:rsidRDefault="00E2067F" w:rsidP="00E2067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Recursos Ordinários</w:t>
            </w:r>
          </w:p>
        </w:tc>
        <w:tc>
          <w:tcPr>
            <w:tcW w:w="366" w:type="dxa"/>
            <w:shd w:val="clear" w:color="auto" w:fill="auto"/>
            <w:vAlign w:val="bottom"/>
          </w:tcPr>
          <w:p w14:paraId="0B0DEF64" w14:textId="77777777" w:rsidR="00E2067F" w:rsidRDefault="00E2067F" w:rsidP="00E2067F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618" w:type="dxa"/>
            <w:shd w:val="clear" w:color="auto" w:fill="auto"/>
            <w:vAlign w:val="bottom"/>
          </w:tcPr>
          <w:p w14:paraId="30A57F35" w14:textId="006DAA88" w:rsidR="00E2067F" w:rsidRPr="00E2067F" w:rsidRDefault="00E2067F" w:rsidP="00E2067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E2067F">
              <w:rPr>
                <w:rFonts w:ascii="Calibri Light" w:hAnsi="Calibri Light" w:cs="Calibri Light"/>
                <w:color w:val="000000"/>
                <w:sz w:val="20"/>
                <w:szCs w:val="20"/>
              </w:rPr>
              <w:t>19.097.404,00</w:t>
            </w:r>
          </w:p>
        </w:tc>
        <w:tc>
          <w:tcPr>
            <w:tcW w:w="1700" w:type="dxa"/>
            <w:shd w:val="clear" w:color="auto" w:fill="auto"/>
            <w:vAlign w:val="bottom"/>
          </w:tcPr>
          <w:p w14:paraId="580DF0B7" w14:textId="40AAE429" w:rsidR="00E2067F" w:rsidRDefault="00E2067F" w:rsidP="00E2067F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8.846.585,29</w:t>
            </w:r>
          </w:p>
        </w:tc>
      </w:tr>
      <w:tr w:rsidR="00E2067F" w14:paraId="2B3777E3" w14:textId="77777777" w:rsidTr="00031E7B">
        <w:trPr>
          <w:gridAfter w:val="1"/>
          <w:wAfter w:w="160" w:type="dxa"/>
          <w:trHeight w:val="255"/>
        </w:trPr>
        <w:tc>
          <w:tcPr>
            <w:tcW w:w="5954" w:type="dxa"/>
            <w:shd w:val="clear" w:color="auto" w:fill="D9D9D9"/>
            <w:vAlign w:val="bottom"/>
          </w:tcPr>
          <w:p w14:paraId="7114AFE3" w14:textId="77777777" w:rsidR="00E2067F" w:rsidRDefault="00E2067F" w:rsidP="00E2067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Recursos Vinculados</w:t>
            </w:r>
          </w:p>
        </w:tc>
        <w:tc>
          <w:tcPr>
            <w:tcW w:w="366" w:type="dxa"/>
            <w:shd w:val="clear" w:color="auto" w:fill="D9D9D9"/>
            <w:vAlign w:val="bottom"/>
          </w:tcPr>
          <w:p w14:paraId="41AC992A" w14:textId="77777777" w:rsidR="00E2067F" w:rsidRDefault="00E2067F" w:rsidP="00E2067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8" w:type="dxa"/>
            <w:shd w:val="clear" w:color="auto" w:fill="D9D9D9"/>
            <w:vAlign w:val="bottom"/>
          </w:tcPr>
          <w:p w14:paraId="157CCA49" w14:textId="335B418E" w:rsidR="00E2067F" w:rsidRPr="00E2067F" w:rsidRDefault="00E2067F" w:rsidP="00E2067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E2067F">
              <w:rPr>
                <w:rFonts w:ascii="Calibri Light" w:hAnsi="Calibri Light" w:cs="Calibri Light"/>
                <w:color w:val="000000"/>
                <w:sz w:val="20"/>
                <w:szCs w:val="20"/>
              </w:rPr>
              <w:t>71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E2067F">
              <w:rPr>
                <w:rFonts w:ascii="Calibri Light" w:hAnsi="Calibri Light" w:cs="Calibri Light"/>
                <w:color w:val="000000"/>
                <w:sz w:val="20"/>
                <w:szCs w:val="20"/>
              </w:rPr>
              <w:t>469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E2067F">
              <w:rPr>
                <w:rFonts w:ascii="Calibri Light" w:hAnsi="Calibri Light" w:cs="Calibri Light"/>
                <w:color w:val="000000"/>
                <w:sz w:val="20"/>
                <w:szCs w:val="20"/>
              </w:rPr>
              <w:t>173,37</w:t>
            </w:r>
          </w:p>
        </w:tc>
        <w:tc>
          <w:tcPr>
            <w:tcW w:w="1700" w:type="dxa"/>
            <w:shd w:val="clear" w:color="auto" w:fill="D9D9D9"/>
            <w:vAlign w:val="bottom"/>
          </w:tcPr>
          <w:p w14:paraId="6F6906D1" w14:textId="4D10E151" w:rsidR="00E2067F" w:rsidRDefault="00E2067F" w:rsidP="00E2067F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66.955.727,98</w:t>
            </w:r>
          </w:p>
        </w:tc>
      </w:tr>
      <w:tr w:rsidR="00E2067F" w14:paraId="03F3E738" w14:textId="77777777" w:rsidTr="00031E7B">
        <w:trPr>
          <w:gridAfter w:val="1"/>
          <w:wAfter w:w="160" w:type="dxa"/>
          <w:trHeight w:val="255"/>
        </w:trPr>
        <w:tc>
          <w:tcPr>
            <w:tcW w:w="5954" w:type="dxa"/>
            <w:shd w:val="clear" w:color="auto" w:fill="D9D9D9"/>
            <w:vAlign w:val="bottom"/>
          </w:tcPr>
          <w:p w14:paraId="09FF11F7" w14:textId="77777777" w:rsidR="00E2067F" w:rsidRDefault="00E2067F" w:rsidP="00E2067F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Seguridade Social (Exceto Previdência)</w:t>
            </w:r>
          </w:p>
        </w:tc>
        <w:tc>
          <w:tcPr>
            <w:tcW w:w="366" w:type="dxa"/>
            <w:shd w:val="clear" w:color="auto" w:fill="D9D9D9"/>
            <w:vAlign w:val="bottom"/>
          </w:tcPr>
          <w:p w14:paraId="1960E3AF" w14:textId="77777777" w:rsidR="00E2067F" w:rsidRDefault="00E2067F" w:rsidP="00E2067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8" w:type="dxa"/>
            <w:shd w:val="clear" w:color="auto" w:fill="D9D9D9"/>
            <w:vAlign w:val="bottom"/>
          </w:tcPr>
          <w:p w14:paraId="350B77D5" w14:textId="40910AFB" w:rsidR="00E2067F" w:rsidRPr="00E2067F" w:rsidRDefault="00E2067F" w:rsidP="00E2067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E2067F">
              <w:rPr>
                <w:rFonts w:ascii="Calibri Light" w:hAnsi="Calibri Light" w:cs="Calibri Light"/>
                <w:color w:val="000000"/>
                <w:sz w:val="20"/>
                <w:szCs w:val="20"/>
              </w:rPr>
              <w:t>45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E2067F">
              <w:rPr>
                <w:rFonts w:ascii="Calibri Light" w:hAnsi="Calibri Light" w:cs="Calibri Light"/>
                <w:color w:val="000000"/>
                <w:sz w:val="20"/>
                <w:szCs w:val="20"/>
              </w:rPr>
              <w:t>341,53</w:t>
            </w:r>
          </w:p>
        </w:tc>
        <w:tc>
          <w:tcPr>
            <w:tcW w:w="1700" w:type="dxa"/>
            <w:shd w:val="clear" w:color="auto" w:fill="D9D9D9"/>
            <w:vAlign w:val="bottom"/>
          </w:tcPr>
          <w:p w14:paraId="1400F641" w14:textId="005B9146" w:rsidR="00E2067F" w:rsidRDefault="00E2067F" w:rsidP="00E2067F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-</w:t>
            </w:r>
          </w:p>
        </w:tc>
      </w:tr>
      <w:tr w:rsidR="00E2067F" w14:paraId="3B69B92C" w14:textId="77777777" w:rsidTr="00031E7B">
        <w:trPr>
          <w:gridAfter w:val="1"/>
          <w:wAfter w:w="160" w:type="dxa"/>
          <w:trHeight w:val="255"/>
        </w:trPr>
        <w:tc>
          <w:tcPr>
            <w:tcW w:w="5954" w:type="dxa"/>
            <w:shd w:val="clear" w:color="auto" w:fill="D9D9D9"/>
            <w:vAlign w:val="bottom"/>
          </w:tcPr>
          <w:p w14:paraId="3EFA0D63" w14:textId="77777777" w:rsidR="00E2067F" w:rsidRDefault="00E2067F" w:rsidP="00E2067F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Previdência Social (RPPS)</w:t>
            </w:r>
          </w:p>
        </w:tc>
        <w:tc>
          <w:tcPr>
            <w:tcW w:w="366" w:type="dxa"/>
            <w:shd w:val="clear" w:color="auto" w:fill="D9D9D9"/>
            <w:vAlign w:val="bottom"/>
          </w:tcPr>
          <w:p w14:paraId="19E051BB" w14:textId="77777777" w:rsidR="00E2067F" w:rsidRDefault="00E2067F" w:rsidP="00E2067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8" w:type="dxa"/>
            <w:shd w:val="clear" w:color="auto" w:fill="D9D9D9"/>
            <w:vAlign w:val="bottom"/>
          </w:tcPr>
          <w:p w14:paraId="4DAC2057" w14:textId="02EF643B" w:rsidR="00E2067F" w:rsidRPr="00E2067F" w:rsidRDefault="00E2067F" w:rsidP="00E2067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E2067F">
              <w:rPr>
                <w:rFonts w:ascii="Calibri Light" w:hAnsi="Calibri Light" w:cs="Calibri Light"/>
                <w:color w:val="000000"/>
                <w:sz w:val="20"/>
                <w:szCs w:val="20"/>
              </w:rPr>
              <w:t>700.000,00</w:t>
            </w:r>
          </w:p>
        </w:tc>
        <w:tc>
          <w:tcPr>
            <w:tcW w:w="1700" w:type="dxa"/>
            <w:shd w:val="clear" w:color="auto" w:fill="D9D9D9"/>
            <w:vAlign w:val="bottom"/>
          </w:tcPr>
          <w:p w14:paraId="5F61864A" w14:textId="770983CB" w:rsidR="00E2067F" w:rsidRPr="00E2067F" w:rsidRDefault="00E2067F" w:rsidP="00E2067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E2067F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              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-   </w:t>
            </w:r>
          </w:p>
        </w:tc>
      </w:tr>
      <w:tr w:rsidR="00E2067F" w14:paraId="1E740440" w14:textId="77777777" w:rsidTr="00031E7B">
        <w:trPr>
          <w:gridAfter w:val="1"/>
          <w:wAfter w:w="160" w:type="dxa"/>
          <w:trHeight w:val="255"/>
        </w:trPr>
        <w:tc>
          <w:tcPr>
            <w:tcW w:w="5954" w:type="dxa"/>
            <w:shd w:val="clear" w:color="auto" w:fill="D9D9D9"/>
            <w:vAlign w:val="bottom"/>
          </w:tcPr>
          <w:p w14:paraId="61F1A33A" w14:textId="2259ABCB" w:rsidR="00E2067F" w:rsidRDefault="00E2067F" w:rsidP="00E2067F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Recursos Vinculados a Fundos, Órgãos e Programas</w:t>
            </w:r>
          </w:p>
        </w:tc>
        <w:tc>
          <w:tcPr>
            <w:tcW w:w="366" w:type="dxa"/>
            <w:shd w:val="clear" w:color="auto" w:fill="D9D9D9"/>
            <w:vAlign w:val="bottom"/>
          </w:tcPr>
          <w:p w14:paraId="0E0FC489" w14:textId="77777777" w:rsidR="00E2067F" w:rsidRDefault="00E2067F" w:rsidP="00E2067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8" w:type="dxa"/>
            <w:shd w:val="clear" w:color="auto" w:fill="D9D9D9"/>
            <w:vAlign w:val="bottom"/>
          </w:tcPr>
          <w:p w14:paraId="0DF374CB" w14:textId="79BA7B53" w:rsidR="00E2067F" w:rsidRDefault="00E2067F" w:rsidP="00E2067F">
            <w:pPr>
              <w:jc w:val="right"/>
            </w:pPr>
            <w:r w:rsidRPr="00E2067F">
              <w:rPr>
                <w:rFonts w:ascii="Calibri Light" w:hAnsi="Calibri Light" w:cs="Calibri Light"/>
                <w:color w:val="000000"/>
                <w:sz w:val="20"/>
                <w:szCs w:val="20"/>
              </w:rPr>
              <w:t>70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E2067F">
              <w:rPr>
                <w:rFonts w:ascii="Calibri Light" w:hAnsi="Calibri Light" w:cs="Calibri Light"/>
                <w:color w:val="000000"/>
                <w:sz w:val="20"/>
                <w:szCs w:val="20"/>
              </w:rPr>
              <w:t>723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E2067F">
              <w:rPr>
                <w:rFonts w:ascii="Calibri Light" w:hAnsi="Calibri Light" w:cs="Calibri Light"/>
                <w:color w:val="000000"/>
                <w:sz w:val="20"/>
                <w:szCs w:val="20"/>
              </w:rPr>
              <w:t>831,84</w:t>
            </w:r>
          </w:p>
        </w:tc>
        <w:tc>
          <w:tcPr>
            <w:tcW w:w="1700" w:type="dxa"/>
            <w:shd w:val="clear" w:color="auto" w:fill="D9D9D9"/>
            <w:vAlign w:val="bottom"/>
          </w:tcPr>
          <w:p w14:paraId="4FD44BFD" w14:textId="23E882F5" w:rsidR="00E2067F" w:rsidRDefault="00E2067F" w:rsidP="00E2067F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66.955.727,98</w:t>
            </w:r>
          </w:p>
        </w:tc>
      </w:tr>
      <w:tr w:rsidR="00E2067F" w14:paraId="0744BAE3" w14:textId="77777777" w:rsidTr="00031E7B">
        <w:trPr>
          <w:gridAfter w:val="1"/>
          <w:wAfter w:w="160" w:type="dxa"/>
          <w:trHeight w:val="255"/>
        </w:trPr>
        <w:tc>
          <w:tcPr>
            <w:tcW w:w="5954" w:type="dxa"/>
            <w:shd w:val="clear" w:color="auto" w:fill="1F4E78"/>
            <w:vAlign w:val="bottom"/>
          </w:tcPr>
          <w:p w14:paraId="63D3CED5" w14:textId="77777777" w:rsidR="00E2067F" w:rsidRDefault="00E2067F" w:rsidP="00E2067F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SALDO PATRIMONIAL (III = I - II)</w:t>
            </w:r>
          </w:p>
        </w:tc>
        <w:tc>
          <w:tcPr>
            <w:tcW w:w="366" w:type="dxa"/>
            <w:shd w:val="clear" w:color="auto" w:fill="1F4E78"/>
            <w:vAlign w:val="bottom"/>
          </w:tcPr>
          <w:p w14:paraId="4FB2BB70" w14:textId="77777777" w:rsidR="00E2067F" w:rsidRDefault="00E2067F" w:rsidP="00E2067F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01</w:t>
            </w:r>
          </w:p>
        </w:tc>
        <w:tc>
          <w:tcPr>
            <w:tcW w:w="1618" w:type="dxa"/>
            <w:shd w:val="clear" w:color="auto" w:fill="1F4E78"/>
            <w:vAlign w:val="bottom"/>
          </w:tcPr>
          <w:p w14:paraId="16CD8D69" w14:textId="364576A3" w:rsidR="00E2067F" w:rsidRDefault="00E2067F" w:rsidP="00E2067F">
            <w:pPr>
              <w:jc w:val="right"/>
            </w:pPr>
            <w:r w:rsidRPr="00E2067F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90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E2067F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566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E2067F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577,37</w:t>
            </w:r>
          </w:p>
        </w:tc>
        <w:tc>
          <w:tcPr>
            <w:tcW w:w="1700" w:type="dxa"/>
            <w:shd w:val="clear" w:color="auto" w:fill="1F4E78"/>
            <w:vAlign w:val="bottom"/>
          </w:tcPr>
          <w:p w14:paraId="66B6A0D3" w14:textId="2E9537F6" w:rsidR="00E2067F" w:rsidRDefault="00E2067F" w:rsidP="00E2067F">
            <w:pPr>
              <w:jc w:val="right"/>
            </w:pPr>
            <w:r w:rsidRPr="00031E7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75.802.313,27</w:t>
            </w:r>
          </w:p>
        </w:tc>
      </w:tr>
    </w:tbl>
    <w:p w14:paraId="72C25015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2387299F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13547322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29D1A5F0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6AD79FB5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6D16D372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1FBA9D73" w14:textId="77777777" w:rsidR="007A66DD" w:rsidRDefault="007A66DD">
      <w:pPr>
        <w:pStyle w:val="Ttulo2"/>
        <w:numPr>
          <w:ilvl w:val="1"/>
          <w:numId w:val="3"/>
        </w:numPr>
        <w:spacing w:line="252" w:lineRule="auto"/>
        <w:rPr>
          <w:rFonts w:cs="Calibri Light"/>
          <w:sz w:val="20"/>
          <w:szCs w:val="20"/>
        </w:rPr>
      </w:pPr>
    </w:p>
    <w:tbl>
      <w:tblPr>
        <w:tblW w:w="964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6"/>
        <w:gridCol w:w="367"/>
        <w:gridCol w:w="2043"/>
        <w:gridCol w:w="1845"/>
      </w:tblGrid>
      <w:tr w:rsidR="007A66DD" w14:paraId="3A2C1849" w14:textId="77777777" w:rsidTr="00B3494D">
        <w:trPr>
          <w:trHeight w:val="255"/>
        </w:trPr>
        <w:tc>
          <w:tcPr>
            <w:tcW w:w="9641" w:type="dxa"/>
            <w:gridSpan w:val="4"/>
            <w:shd w:val="clear" w:color="auto" w:fill="BDD7EE"/>
            <w:vAlign w:val="center"/>
          </w:tcPr>
          <w:p w14:paraId="553700F2" w14:textId="74D9E8C5" w:rsidR="007A66DD" w:rsidRDefault="007A66DD" w:rsidP="009F0B15">
            <w:pPr>
              <w:pStyle w:val="Ttulo2"/>
              <w:pageBreakBefore/>
              <w:jc w:val="center"/>
            </w:pPr>
            <w:bookmarkStart w:id="5" w:name="_Toc95146871"/>
            <w:r>
              <w:rPr>
                <w:color w:val="1F4E78"/>
                <w:sz w:val="28"/>
              </w:rPr>
              <w:lastRenderedPageBreak/>
              <w:t>DEMONSTRA</w:t>
            </w:r>
            <w:r w:rsidRPr="00980719">
              <w:rPr>
                <w:color w:val="1F4E78"/>
                <w:sz w:val="28"/>
              </w:rPr>
              <w:t>Ç</w:t>
            </w:r>
            <w:r w:rsidR="009F0B15" w:rsidRPr="00980719">
              <w:rPr>
                <w:color w:val="1F4E78"/>
                <w:sz w:val="28"/>
              </w:rPr>
              <w:t>ÕES</w:t>
            </w:r>
            <w:r>
              <w:rPr>
                <w:color w:val="1F4E78"/>
                <w:sz w:val="28"/>
              </w:rPr>
              <w:t xml:space="preserve"> DAS VARIAÇÕES PATRIMONIAIS</w:t>
            </w:r>
            <w:bookmarkEnd w:id="5"/>
          </w:p>
        </w:tc>
      </w:tr>
      <w:tr w:rsidR="007A66DD" w14:paraId="33122883" w14:textId="77777777" w:rsidTr="00B3494D">
        <w:trPr>
          <w:trHeight w:hRule="exact" w:val="90"/>
        </w:trPr>
        <w:tc>
          <w:tcPr>
            <w:tcW w:w="5386" w:type="dxa"/>
            <w:shd w:val="clear" w:color="auto" w:fill="auto"/>
            <w:vAlign w:val="bottom"/>
          </w:tcPr>
          <w:p w14:paraId="48AC703A" w14:textId="77777777" w:rsidR="007A66DD" w:rsidRDefault="007A66D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367" w:type="dxa"/>
            <w:shd w:val="clear" w:color="auto" w:fill="auto"/>
            <w:vAlign w:val="bottom"/>
          </w:tcPr>
          <w:p w14:paraId="1A5A3465" w14:textId="77777777" w:rsidR="007A66DD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auto"/>
            <w:vAlign w:val="bottom"/>
          </w:tcPr>
          <w:p w14:paraId="1198B992" w14:textId="77777777" w:rsidR="007A66DD" w:rsidRDefault="007A66DD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bottom"/>
          </w:tcPr>
          <w:p w14:paraId="2B13D654" w14:textId="77777777" w:rsidR="007A66DD" w:rsidRDefault="007A66DD">
            <w:pPr>
              <w:snapToGrid w:val="0"/>
              <w:rPr>
                <w:sz w:val="20"/>
                <w:szCs w:val="20"/>
              </w:rPr>
            </w:pPr>
          </w:p>
        </w:tc>
      </w:tr>
      <w:tr w:rsidR="00B3494D" w14:paraId="0CED508E" w14:textId="77777777" w:rsidTr="00B3494D">
        <w:trPr>
          <w:trHeight w:val="255"/>
        </w:trPr>
        <w:tc>
          <w:tcPr>
            <w:tcW w:w="5386" w:type="dxa"/>
            <w:shd w:val="clear" w:color="auto" w:fill="1F4E78"/>
            <w:vAlign w:val="bottom"/>
          </w:tcPr>
          <w:p w14:paraId="5AA8F4D1" w14:textId="77777777" w:rsidR="00B3494D" w:rsidRDefault="00B3494D" w:rsidP="00B3494D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367" w:type="dxa"/>
            <w:shd w:val="clear" w:color="auto" w:fill="1F4E78"/>
            <w:vAlign w:val="center"/>
          </w:tcPr>
          <w:p w14:paraId="1EC4DDDB" w14:textId="77777777" w:rsidR="00B3494D" w:rsidRDefault="00B3494D" w:rsidP="00B3494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2043" w:type="dxa"/>
            <w:shd w:val="clear" w:color="auto" w:fill="1F4E78"/>
            <w:vAlign w:val="bottom"/>
          </w:tcPr>
          <w:p w14:paraId="017FCB91" w14:textId="5395ECF9" w:rsidR="00B3494D" w:rsidRDefault="00B3494D" w:rsidP="00B3494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2021</w:t>
            </w:r>
          </w:p>
        </w:tc>
        <w:tc>
          <w:tcPr>
            <w:tcW w:w="1845" w:type="dxa"/>
            <w:shd w:val="clear" w:color="auto" w:fill="1F4E78"/>
            <w:vAlign w:val="bottom"/>
          </w:tcPr>
          <w:p w14:paraId="1EB12536" w14:textId="4F12EE07" w:rsidR="00B3494D" w:rsidRDefault="00B3494D" w:rsidP="00B3494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2020</w:t>
            </w:r>
          </w:p>
        </w:tc>
      </w:tr>
      <w:tr w:rsidR="00B3494D" w14:paraId="2BECB3C9" w14:textId="77777777" w:rsidTr="00B3494D">
        <w:trPr>
          <w:trHeight w:val="255"/>
        </w:trPr>
        <w:tc>
          <w:tcPr>
            <w:tcW w:w="5386" w:type="dxa"/>
            <w:shd w:val="clear" w:color="auto" w:fill="2F75B5"/>
            <w:vAlign w:val="bottom"/>
          </w:tcPr>
          <w:p w14:paraId="0737FE97" w14:textId="77777777" w:rsidR="00B3494D" w:rsidRDefault="00B3494D" w:rsidP="00B3494D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VARIAÇÕES PATRIMONIAIS AUMENTATIVAS</w:t>
            </w:r>
          </w:p>
        </w:tc>
        <w:tc>
          <w:tcPr>
            <w:tcW w:w="367" w:type="dxa"/>
            <w:shd w:val="clear" w:color="auto" w:fill="2F75B5"/>
            <w:vAlign w:val="bottom"/>
          </w:tcPr>
          <w:p w14:paraId="0A2E9C05" w14:textId="77777777" w:rsidR="00B3494D" w:rsidRDefault="00B3494D" w:rsidP="00B3494D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043" w:type="dxa"/>
            <w:shd w:val="clear" w:color="auto" w:fill="2F75B5"/>
            <w:vAlign w:val="bottom"/>
          </w:tcPr>
          <w:p w14:paraId="39242DA4" w14:textId="707BE118" w:rsidR="00B3494D" w:rsidRPr="00B3494D" w:rsidRDefault="00B3494D" w:rsidP="00B3494D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B3494D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3.069.131.554,13</w:t>
            </w:r>
          </w:p>
        </w:tc>
        <w:tc>
          <w:tcPr>
            <w:tcW w:w="1845" w:type="dxa"/>
            <w:shd w:val="clear" w:color="auto" w:fill="2F75B5"/>
            <w:vAlign w:val="bottom"/>
          </w:tcPr>
          <w:p w14:paraId="3BF7C927" w14:textId="20076DFA" w:rsidR="00B3494D" w:rsidRDefault="00B3494D" w:rsidP="00B3494D">
            <w:pPr>
              <w:jc w:val="right"/>
            </w:pPr>
            <w:r w:rsidRPr="003A0FD6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2.962.741.752,19</w:t>
            </w:r>
          </w:p>
        </w:tc>
      </w:tr>
      <w:tr w:rsidR="00B3494D" w14:paraId="1A159CE2" w14:textId="77777777" w:rsidTr="00B3494D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32B9FEF6" w14:textId="77777777" w:rsidR="00B3494D" w:rsidRDefault="00B3494D" w:rsidP="00B3494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Impostos, Taxas e Contribuições de Melhoria</w:t>
            </w:r>
          </w:p>
        </w:tc>
        <w:tc>
          <w:tcPr>
            <w:tcW w:w="367" w:type="dxa"/>
            <w:shd w:val="clear" w:color="auto" w:fill="auto"/>
            <w:vAlign w:val="center"/>
          </w:tcPr>
          <w:p w14:paraId="2476EE26" w14:textId="4D3D9C5B" w:rsidR="00B3494D" w:rsidRDefault="0054429C" w:rsidP="00B3494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2043" w:type="dxa"/>
            <w:shd w:val="clear" w:color="auto" w:fill="auto"/>
            <w:vAlign w:val="bottom"/>
          </w:tcPr>
          <w:p w14:paraId="019AE5ED" w14:textId="4D993565" w:rsidR="00B3494D" w:rsidRPr="00B3494D" w:rsidRDefault="00B3494D" w:rsidP="00B3494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3494D">
              <w:rPr>
                <w:rFonts w:ascii="Calibri Light" w:hAnsi="Calibri Light" w:cs="Calibri Light"/>
                <w:sz w:val="20"/>
                <w:szCs w:val="20"/>
              </w:rPr>
              <w:t>88.880.514,83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2E735877" w14:textId="678116BD" w:rsidR="00B3494D" w:rsidRDefault="00B3494D" w:rsidP="00B3494D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74.949.910,60</w:t>
            </w:r>
          </w:p>
        </w:tc>
      </w:tr>
      <w:tr w:rsidR="00B3494D" w14:paraId="4495A57B" w14:textId="77777777" w:rsidTr="00B3494D">
        <w:trPr>
          <w:trHeight w:val="255"/>
        </w:trPr>
        <w:tc>
          <w:tcPr>
            <w:tcW w:w="5386" w:type="dxa"/>
            <w:shd w:val="clear" w:color="auto" w:fill="D9D9D9"/>
            <w:vAlign w:val="bottom"/>
          </w:tcPr>
          <w:p w14:paraId="4A304C4D" w14:textId="77777777" w:rsidR="00B3494D" w:rsidRDefault="00B3494D" w:rsidP="00B3494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Contribuições</w:t>
            </w:r>
          </w:p>
        </w:tc>
        <w:tc>
          <w:tcPr>
            <w:tcW w:w="367" w:type="dxa"/>
            <w:shd w:val="clear" w:color="auto" w:fill="D9D9D9"/>
            <w:vAlign w:val="center"/>
          </w:tcPr>
          <w:p w14:paraId="39EBFF07" w14:textId="77777777" w:rsidR="00B3494D" w:rsidRDefault="00B3494D" w:rsidP="00B3494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43" w:type="dxa"/>
            <w:shd w:val="clear" w:color="auto" w:fill="D9D9D9"/>
            <w:vAlign w:val="bottom"/>
          </w:tcPr>
          <w:p w14:paraId="2DA371A2" w14:textId="09A23E22" w:rsidR="00B3494D" w:rsidRPr="00B3494D" w:rsidRDefault="00B3494D" w:rsidP="00B3494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3494D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845" w:type="dxa"/>
            <w:shd w:val="clear" w:color="auto" w:fill="D9D9D9"/>
            <w:vAlign w:val="bottom"/>
          </w:tcPr>
          <w:p w14:paraId="724B0F44" w14:textId="142C2008" w:rsidR="00B3494D" w:rsidRDefault="00B3494D" w:rsidP="00B3494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B3494D" w14:paraId="00568FD3" w14:textId="77777777" w:rsidTr="00B3494D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3BFA2A3D" w14:textId="77777777" w:rsidR="00B3494D" w:rsidRDefault="00B3494D" w:rsidP="00B3494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Exploração e Venda de Bens, Serviços e Direitos</w:t>
            </w:r>
          </w:p>
        </w:tc>
        <w:tc>
          <w:tcPr>
            <w:tcW w:w="367" w:type="dxa"/>
            <w:shd w:val="clear" w:color="auto" w:fill="auto"/>
            <w:vAlign w:val="center"/>
          </w:tcPr>
          <w:p w14:paraId="073335BD" w14:textId="77777777" w:rsidR="00B3494D" w:rsidRDefault="00B3494D" w:rsidP="00B3494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auto"/>
            <w:vAlign w:val="bottom"/>
          </w:tcPr>
          <w:p w14:paraId="52A14363" w14:textId="1357AA94" w:rsidR="00B3494D" w:rsidRPr="00B3494D" w:rsidRDefault="00B3494D" w:rsidP="00B3494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3494D">
              <w:rPr>
                <w:rFonts w:ascii="Calibri Light" w:hAnsi="Calibri Light" w:cs="Calibri Light"/>
                <w:sz w:val="20"/>
                <w:szCs w:val="20"/>
              </w:rPr>
              <w:t>1.351.423,71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0FA321DB" w14:textId="4D2EC5A1" w:rsidR="00B3494D" w:rsidRDefault="00B3494D" w:rsidP="00B3494D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1.061.853,67</w:t>
            </w:r>
          </w:p>
        </w:tc>
      </w:tr>
      <w:tr w:rsidR="00B3494D" w14:paraId="02D07280" w14:textId="77777777" w:rsidTr="00B3494D">
        <w:trPr>
          <w:trHeight w:val="255"/>
        </w:trPr>
        <w:tc>
          <w:tcPr>
            <w:tcW w:w="5386" w:type="dxa"/>
            <w:shd w:val="clear" w:color="auto" w:fill="D9D9D9"/>
            <w:vAlign w:val="bottom"/>
          </w:tcPr>
          <w:p w14:paraId="13D84D26" w14:textId="77777777" w:rsidR="00B3494D" w:rsidRDefault="00B3494D" w:rsidP="00B3494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Variações Patrimoniais Aumentativas Financeiras</w:t>
            </w:r>
          </w:p>
        </w:tc>
        <w:tc>
          <w:tcPr>
            <w:tcW w:w="367" w:type="dxa"/>
            <w:shd w:val="clear" w:color="auto" w:fill="D9D9D9"/>
            <w:vAlign w:val="center"/>
          </w:tcPr>
          <w:p w14:paraId="6C1466D2" w14:textId="77777777" w:rsidR="00B3494D" w:rsidRDefault="00B3494D" w:rsidP="00B3494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43" w:type="dxa"/>
            <w:shd w:val="clear" w:color="auto" w:fill="D9D9D9"/>
            <w:vAlign w:val="bottom"/>
          </w:tcPr>
          <w:p w14:paraId="65B98173" w14:textId="08C22895" w:rsidR="00B3494D" w:rsidRPr="00B3494D" w:rsidRDefault="00B3494D" w:rsidP="00B3494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3494D">
              <w:rPr>
                <w:rFonts w:ascii="Calibri Light" w:hAnsi="Calibri Light" w:cs="Calibri Light"/>
                <w:sz w:val="20"/>
                <w:szCs w:val="20"/>
              </w:rPr>
              <w:t>280.566,74</w:t>
            </w:r>
          </w:p>
        </w:tc>
        <w:tc>
          <w:tcPr>
            <w:tcW w:w="1845" w:type="dxa"/>
            <w:shd w:val="clear" w:color="auto" w:fill="D9D9D9"/>
            <w:vAlign w:val="bottom"/>
          </w:tcPr>
          <w:p w14:paraId="18A8123D" w14:textId="13184CCF" w:rsidR="00B3494D" w:rsidRDefault="00B3494D" w:rsidP="00B3494D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198.424,98</w:t>
            </w:r>
          </w:p>
        </w:tc>
      </w:tr>
      <w:tr w:rsidR="00B3494D" w14:paraId="2015D74B" w14:textId="77777777" w:rsidTr="00B3494D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11C53ECB" w14:textId="77777777" w:rsidR="00B3494D" w:rsidRDefault="00B3494D" w:rsidP="00B3494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Transferências e Delegações Recebidas</w:t>
            </w:r>
          </w:p>
        </w:tc>
        <w:tc>
          <w:tcPr>
            <w:tcW w:w="367" w:type="dxa"/>
            <w:shd w:val="clear" w:color="auto" w:fill="auto"/>
            <w:vAlign w:val="center"/>
          </w:tcPr>
          <w:p w14:paraId="57069E41" w14:textId="2EEDC03E" w:rsidR="00B3494D" w:rsidRDefault="0054429C" w:rsidP="00B3494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2043" w:type="dxa"/>
            <w:shd w:val="clear" w:color="auto" w:fill="auto"/>
            <w:vAlign w:val="bottom"/>
          </w:tcPr>
          <w:p w14:paraId="33F21069" w14:textId="405D9232" w:rsidR="00B3494D" w:rsidRPr="00B3494D" w:rsidRDefault="00B3494D" w:rsidP="00B3494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3494D">
              <w:rPr>
                <w:rFonts w:ascii="Calibri Light" w:hAnsi="Calibri Light" w:cs="Calibri Light"/>
                <w:sz w:val="20"/>
                <w:szCs w:val="20"/>
              </w:rPr>
              <w:t>2.937.433.502,19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686C5C17" w14:textId="19F57D9C" w:rsidR="00B3494D" w:rsidRDefault="00B3494D" w:rsidP="00B3494D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2.880.840.078,97</w:t>
            </w:r>
          </w:p>
        </w:tc>
      </w:tr>
      <w:tr w:rsidR="00B3494D" w14:paraId="483675C1" w14:textId="77777777" w:rsidTr="00B3494D">
        <w:trPr>
          <w:trHeight w:val="255"/>
        </w:trPr>
        <w:tc>
          <w:tcPr>
            <w:tcW w:w="5386" w:type="dxa"/>
            <w:shd w:val="clear" w:color="auto" w:fill="D9D9D9"/>
            <w:vAlign w:val="bottom"/>
          </w:tcPr>
          <w:p w14:paraId="00F1122B" w14:textId="77777777" w:rsidR="00B3494D" w:rsidRDefault="00B3494D" w:rsidP="00B3494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Valorização e Ganhos c/ Ativos e Desincorporação de Passivos</w:t>
            </w:r>
          </w:p>
        </w:tc>
        <w:tc>
          <w:tcPr>
            <w:tcW w:w="367" w:type="dxa"/>
            <w:shd w:val="clear" w:color="auto" w:fill="D9D9D9"/>
            <w:vAlign w:val="center"/>
          </w:tcPr>
          <w:p w14:paraId="3B52BEC2" w14:textId="77777777" w:rsidR="00B3494D" w:rsidRDefault="00B3494D" w:rsidP="00B3494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43" w:type="dxa"/>
            <w:shd w:val="clear" w:color="auto" w:fill="D9D9D9"/>
            <w:vAlign w:val="bottom"/>
          </w:tcPr>
          <w:p w14:paraId="706CE8B9" w14:textId="09BA3509" w:rsidR="00B3494D" w:rsidRPr="00B3494D" w:rsidRDefault="00B3494D" w:rsidP="00B3494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3494D">
              <w:rPr>
                <w:rFonts w:ascii="Calibri Light" w:hAnsi="Calibri Light" w:cs="Calibri Light"/>
                <w:sz w:val="20"/>
                <w:szCs w:val="20"/>
              </w:rPr>
              <w:t>33.251.450,81</w:t>
            </w:r>
          </w:p>
        </w:tc>
        <w:tc>
          <w:tcPr>
            <w:tcW w:w="1845" w:type="dxa"/>
            <w:shd w:val="clear" w:color="auto" w:fill="D9D9D9"/>
            <w:vAlign w:val="bottom"/>
          </w:tcPr>
          <w:p w14:paraId="1D28FB1E" w14:textId="33A3F2AF" w:rsidR="00B3494D" w:rsidRDefault="00B3494D" w:rsidP="00B3494D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564.743,20</w:t>
            </w:r>
          </w:p>
        </w:tc>
      </w:tr>
      <w:tr w:rsidR="00B3494D" w14:paraId="11641B53" w14:textId="77777777" w:rsidTr="00B3494D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6C504E5E" w14:textId="77777777" w:rsidR="00B3494D" w:rsidRDefault="00B3494D" w:rsidP="00B3494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Outras Variações Patrimoniais Aumentativas</w:t>
            </w:r>
          </w:p>
        </w:tc>
        <w:tc>
          <w:tcPr>
            <w:tcW w:w="367" w:type="dxa"/>
            <w:shd w:val="clear" w:color="auto" w:fill="auto"/>
            <w:vAlign w:val="center"/>
          </w:tcPr>
          <w:p w14:paraId="5FDB6382" w14:textId="77777777" w:rsidR="00B3494D" w:rsidRDefault="00B3494D" w:rsidP="00B3494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auto"/>
            <w:vAlign w:val="bottom"/>
          </w:tcPr>
          <w:p w14:paraId="7E8559B3" w14:textId="7976FE0F" w:rsidR="00B3494D" w:rsidRPr="00B3494D" w:rsidRDefault="00B3494D" w:rsidP="00B3494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3494D">
              <w:rPr>
                <w:rFonts w:ascii="Calibri Light" w:hAnsi="Calibri Light" w:cs="Calibri Light"/>
                <w:sz w:val="20"/>
                <w:szCs w:val="20"/>
              </w:rPr>
              <w:t>7.934.095,85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5CCF224F" w14:textId="695E1359" w:rsidR="00B3494D" w:rsidRDefault="00B3494D" w:rsidP="00B3494D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5.126.740,77</w:t>
            </w:r>
          </w:p>
        </w:tc>
      </w:tr>
      <w:tr w:rsidR="00B3494D" w14:paraId="7BFD99CD" w14:textId="77777777" w:rsidTr="00B3494D">
        <w:trPr>
          <w:trHeight w:val="255"/>
        </w:trPr>
        <w:tc>
          <w:tcPr>
            <w:tcW w:w="5386" w:type="dxa"/>
            <w:shd w:val="clear" w:color="auto" w:fill="2F75B5"/>
            <w:vAlign w:val="bottom"/>
          </w:tcPr>
          <w:p w14:paraId="487904D6" w14:textId="77777777" w:rsidR="00B3494D" w:rsidRDefault="00B3494D" w:rsidP="00B3494D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VARIAÇÕES PATRIMONIAIS DIMINUTIVAS</w:t>
            </w:r>
          </w:p>
        </w:tc>
        <w:tc>
          <w:tcPr>
            <w:tcW w:w="367" w:type="dxa"/>
            <w:shd w:val="clear" w:color="auto" w:fill="2F75B5"/>
            <w:vAlign w:val="center"/>
          </w:tcPr>
          <w:p w14:paraId="65BB5CBB" w14:textId="77777777" w:rsidR="00B3494D" w:rsidRDefault="00B3494D" w:rsidP="00B3494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043" w:type="dxa"/>
            <w:shd w:val="clear" w:color="auto" w:fill="2F75B5"/>
            <w:vAlign w:val="bottom"/>
          </w:tcPr>
          <w:p w14:paraId="5FE16DB7" w14:textId="2E66D89D" w:rsidR="00B3494D" w:rsidRPr="00B3494D" w:rsidRDefault="00B3494D" w:rsidP="00B3494D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B3494D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B3494D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055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B3494D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547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B3494D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908,16</w:t>
            </w:r>
          </w:p>
        </w:tc>
        <w:tc>
          <w:tcPr>
            <w:tcW w:w="1845" w:type="dxa"/>
            <w:shd w:val="clear" w:color="auto" w:fill="2F75B5"/>
            <w:vAlign w:val="bottom"/>
          </w:tcPr>
          <w:p w14:paraId="663AE204" w14:textId="3757CE15" w:rsidR="00B3494D" w:rsidRDefault="00B3494D" w:rsidP="00B3494D">
            <w:pPr>
              <w:jc w:val="right"/>
            </w:pPr>
            <w:r w:rsidRPr="003A0FD6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2.954.240.250,07</w:t>
            </w:r>
          </w:p>
        </w:tc>
      </w:tr>
      <w:tr w:rsidR="00B3494D" w14:paraId="2CD6CD18" w14:textId="77777777" w:rsidTr="00B3494D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4B025252" w14:textId="77777777" w:rsidR="00B3494D" w:rsidRDefault="00B3494D" w:rsidP="00B3494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Pessoal e Encargos</w:t>
            </w:r>
          </w:p>
        </w:tc>
        <w:tc>
          <w:tcPr>
            <w:tcW w:w="367" w:type="dxa"/>
            <w:shd w:val="clear" w:color="auto" w:fill="auto"/>
            <w:vAlign w:val="center"/>
          </w:tcPr>
          <w:p w14:paraId="331CEF94" w14:textId="6226410C" w:rsidR="00B3494D" w:rsidRDefault="00B3494D" w:rsidP="00B3494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</w:t>
            </w:r>
            <w:r w:rsidR="0054429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043" w:type="dxa"/>
            <w:shd w:val="clear" w:color="auto" w:fill="auto"/>
            <w:vAlign w:val="bottom"/>
          </w:tcPr>
          <w:p w14:paraId="781FC7CB" w14:textId="25AC9C10" w:rsidR="00B3494D" w:rsidRPr="005D6934" w:rsidRDefault="005D6934" w:rsidP="00B3494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D6934">
              <w:rPr>
                <w:rFonts w:ascii="Calibri Light" w:hAnsi="Calibri Light" w:cs="Calibri Light"/>
                <w:sz w:val="20"/>
                <w:szCs w:val="20"/>
              </w:rPr>
              <w:t>1.948.319.633,93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7640BE70" w14:textId="46D54507" w:rsidR="00B3494D" w:rsidRDefault="00B3494D" w:rsidP="00B3494D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1.912.959.952,17</w:t>
            </w:r>
          </w:p>
        </w:tc>
      </w:tr>
      <w:tr w:rsidR="00B3494D" w14:paraId="602B7FB2" w14:textId="77777777" w:rsidTr="00B3494D">
        <w:trPr>
          <w:trHeight w:val="255"/>
        </w:trPr>
        <w:tc>
          <w:tcPr>
            <w:tcW w:w="5386" w:type="dxa"/>
            <w:shd w:val="clear" w:color="auto" w:fill="D9D9D9"/>
            <w:vAlign w:val="bottom"/>
          </w:tcPr>
          <w:p w14:paraId="4786D5AE" w14:textId="77777777" w:rsidR="00B3494D" w:rsidRDefault="00B3494D" w:rsidP="00B3494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Benefícios Previdenciários e Assistenciais</w:t>
            </w:r>
          </w:p>
        </w:tc>
        <w:tc>
          <w:tcPr>
            <w:tcW w:w="367" w:type="dxa"/>
            <w:shd w:val="clear" w:color="auto" w:fill="D9D9D9"/>
            <w:vAlign w:val="center"/>
          </w:tcPr>
          <w:p w14:paraId="1AC04463" w14:textId="145801ED" w:rsidR="00B3494D" w:rsidRDefault="00B3494D" w:rsidP="00B3494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</w:t>
            </w:r>
            <w:r w:rsidR="0054429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043" w:type="dxa"/>
            <w:shd w:val="clear" w:color="auto" w:fill="D9D9D9"/>
            <w:vAlign w:val="bottom"/>
          </w:tcPr>
          <w:p w14:paraId="5D0C4B13" w14:textId="73BDAC0D" w:rsidR="00B3494D" w:rsidRPr="005D6934" w:rsidRDefault="005D6934" w:rsidP="00B3494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D6934">
              <w:rPr>
                <w:rFonts w:ascii="Calibri Light" w:hAnsi="Calibri Light" w:cs="Calibri Light"/>
                <w:sz w:val="20"/>
                <w:szCs w:val="20"/>
              </w:rPr>
              <w:t>737.803.845,95</w:t>
            </w:r>
          </w:p>
        </w:tc>
        <w:tc>
          <w:tcPr>
            <w:tcW w:w="1845" w:type="dxa"/>
            <w:shd w:val="clear" w:color="auto" w:fill="D9D9D9"/>
            <w:vAlign w:val="bottom"/>
          </w:tcPr>
          <w:p w14:paraId="3BA91230" w14:textId="0B150343" w:rsidR="00B3494D" w:rsidRDefault="00B3494D" w:rsidP="00B3494D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727.808.263,39</w:t>
            </w:r>
          </w:p>
        </w:tc>
      </w:tr>
      <w:tr w:rsidR="00B3494D" w14:paraId="5FD27092" w14:textId="77777777" w:rsidTr="00B3494D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7FCEBBB5" w14:textId="77777777" w:rsidR="00B3494D" w:rsidRDefault="00B3494D" w:rsidP="00B3494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Uso de Bens, Serviços e Consumo de Capital Fixo</w:t>
            </w:r>
          </w:p>
        </w:tc>
        <w:tc>
          <w:tcPr>
            <w:tcW w:w="367" w:type="dxa"/>
            <w:shd w:val="clear" w:color="auto" w:fill="auto"/>
            <w:vAlign w:val="center"/>
          </w:tcPr>
          <w:p w14:paraId="39040C1C" w14:textId="55F9D369" w:rsidR="00B3494D" w:rsidRDefault="00B3494D" w:rsidP="00B3494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</w:t>
            </w:r>
            <w:r w:rsidR="0054429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43" w:type="dxa"/>
            <w:shd w:val="clear" w:color="auto" w:fill="auto"/>
            <w:vAlign w:val="bottom"/>
          </w:tcPr>
          <w:p w14:paraId="6B5163AA" w14:textId="1AC7338F" w:rsidR="00B3494D" w:rsidRPr="005D6934" w:rsidRDefault="005D6934" w:rsidP="00B3494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D6934">
              <w:rPr>
                <w:rFonts w:ascii="Calibri Light" w:hAnsi="Calibri Light" w:cs="Calibri Light"/>
                <w:sz w:val="20"/>
                <w:szCs w:val="20"/>
              </w:rPr>
              <w:t>185.755.279,67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2C695444" w14:textId="44FCB591" w:rsidR="00B3494D" w:rsidRDefault="00B3494D" w:rsidP="00B3494D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190.113.528,85</w:t>
            </w:r>
          </w:p>
        </w:tc>
      </w:tr>
      <w:tr w:rsidR="00B3494D" w14:paraId="41A9751D" w14:textId="77777777" w:rsidTr="00B3494D">
        <w:trPr>
          <w:trHeight w:val="255"/>
        </w:trPr>
        <w:tc>
          <w:tcPr>
            <w:tcW w:w="5386" w:type="dxa"/>
            <w:shd w:val="clear" w:color="auto" w:fill="D9D9D9"/>
            <w:vAlign w:val="bottom"/>
          </w:tcPr>
          <w:p w14:paraId="27356FE6" w14:textId="77777777" w:rsidR="00B3494D" w:rsidRDefault="00B3494D" w:rsidP="00B3494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Variações Patrimoniais Diminutivas Financeiras</w:t>
            </w:r>
          </w:p>
        </w:tc>
        <w:tc>
          <w:tcPr>
            <w:tcW w:w="367" w:type="dxa"/>
            <w:shd w:val="clear" w:color="auto" w:fill="D9D9D9"/>
            <w:vAlign w:val="center"/>
          </w:tcPr>
          <w:p w14:paraId="4812A2BF" w14:textId="77777777" w:rsidR="00B3494D" w:rsidRDefault="00B3494D" w:rsidP="00B3494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43" w:type="dxa"/>
            <w:shd w:val="clear" w:color="auto" w:fill="D9D9D9"/>
            <w:vAlign w:val="bottom"/>
          </w:tcPr>
          <w:p w14:paraId="0DFA4B36" w14:textId="5EDC91A8" w:rsidR="00B3494D" w:rsidRPr="005D6934" w:rsidRDefault="005D6934" w:rsidP="00B3494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D6934">
              <w:rPr>
                <w:rFonts w:ascii="Calibri Light" w:hAnsi="Calibri Light" w:cs="Calibri Light"/>
                <w:sz w:val="20"/>
                <w:szCs w:val="20"/>
              </w:rPr>
              <w:t>2.971.178,95</w:t>
            </w:r>
          </w:p>
        </w:tc>
        <w:tc>
          <w:tcPr>
            <w:tcW w:w="1845" w:type="dxa"/>
            <w:shd w:val="clear" w:color="auto" w:fill="D9D9D9"/>
            <w:vAlign w:val="bottom"/>
          </w:tcPr>
          <w:p w14:paraId="56241794" w14:textId="5D57D5C8" w:rsidR="00B3494D" w:rsidRDefault="00B3494D" w:rsidP="00B3494D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675.861,83</w:t>
            </w:r>
          </w:p>
        </w:tc>
      </w:tr>
      <w:tr w:rsidR="00B3494D" w14:paraId="469D8043" w14:textId="77777777" w:rsidTr="00B3494D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1CFEA60A" w14:textId="77777777" w:rsidR="00B3494D" w:rsidRDefault="00B3494D" w:rsidP="00B3494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Transferências e Delegações Concedidas</w:t>
            </w:r>
          </w:p>
        </w:tc>
        <w:tc>
          <w:tcPr>
            <w:tcW w:w="367" w:type="dxa"/>
            <w:shd w:val="clear" w:color="auto" w:fill="auto"/>
            <w:vAlign w:val="center"/>
          </w:tcPr>
          <w:p w14:paraId="70349290" w14:textId="26F243BE" w:rsidR="00B3494D" w:rsidRDefault="00B3494D" w:rsidP="00B3494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auto"/>
            <w:vAlign w:val="bottom"/>
          </w:tcPr>
          <w:p w14:paraId="2BE7A2B6" w14:textId="70E1ED02" w:rsidR="00B3494D" w:rsidRPr="005D6934" w:rsidRDefault="005D6934" w:rsidP="00B3494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D6934">
              <w:rPr>
                <w:rFonts w:ascii="Calibri Light" w:hAnsi="Calibri Light" w:cs="Calibri Light"/>
                <w:sz w:val="20"/>
                <w:szCs w:val="20"/>
              </w:rPr>
              <w:t>114.068.928,75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7059F874" w14:textId="65363C98" w:rsidR="00B3494D" w:rsidRDefault="00B3494D" w:rsidP="00B3494D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84.750.515,97</w:t>
            </w:r>
          </w:p>
        </w:tc>
      </w:tr>
      <w:tr w:rsidR="00B3494D" w14:paraId="479F2CD2" w14:textId="77777777" w:rsidTr="00B3494D">
        <w:trPr>
          <w:trHeight w:val="255"/>
        </w:trPr>
        <w:tc>
          <w:tcPr>
            <w:tcW w:w="5386" w:type="dxa"/>
            <w:shd w:val="clear" w:color="auto" w:fill="D9D9D9"/>
            <w:vAlign w:val="bottom"/>
          </w:tcPr>
          <w:p w14:paraId="234E6993" w14:textId="77777777" w:rsidR="00B3494D" w:rsidRDefault="00B3494D" w:rsidP="00B3494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Desvalorização e Perda de Ativos e Incorporação de Passivos</w:t>
            </w:r>
          </w:p>
        </w:tc>
        <w:tc>
          <w:tcPr>
            <w:tcW w:w="367" w:type="dxa"/>
            <w:shd w:val="clear" w:color="auto" w:fill="D9D9D9"/>
            <w:vAlign w:val="center"/>
          </w:tcPr>
          <w:p w14:paraId="12350113" w14:textId="77777777" w:rsidR="00B3494D" w:rsidRDefault="00B3494D" w:rsidP="00B3494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43" w:type="dxa"/>
            <w:shd w:val="clear" w:color="auto" w:fill="D9D9D9"/>
            <w:vAlign w:val="bottom"/>
          </w:tcPr>
          <w:p w14:paraId="1676F31F" w14:textId="00D136DF" w:rsidR="00B3494D" w:rsidRPr="005D6934" w:rsidRDefault="005D6934" w:rsidP="00B3494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D6934">
              <w:rPr>
                <w:rFonts w:ascii="Calibri Light" w:hAnsi="Calibri Light" w:cs="Calibri Light"/>
                <w:sz w:val="20"/>
                <w:szCs w:val="20"/>
              </w:rPr>
              <w:t>62.781.976,03</w:t>
            </w:r>
          </w:p>
        </w:tc>
        <w:tc>
          <w:tcPr>
            <w:tcW w:w="1845" w:type="dxa"/>
            <w:shd w:val="clear" w:color="auto" w:fill="D9D9D9"/>
            <w:vAlign w:val="bottom"/>
          </w:tcPr>
          <w:p w14:paraId="6C59AF18" w14:textId="0C032DDC" w:rsidR="00B3494D" w:rsidRDefault="00B3494D" w:rsidP="00B3494D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32.709.384,16</w:t>
            </w:r>
          </w:p>
        </w:tc>
      </w:tr>
      <w:tr w:rsidR="00B3494D" w14:paraId="41CCE8BC" w14:textId="77777777" w:rsidTr="00B3494D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40874CEE" w14:textId="77777777" w:rsidR="00B3494D" w:rsidRDefault="00B3494D" w:rsidP="00B3494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Tributárias</w:t>
            </w:r>
          </w:p>
        </w:tc>
        <w:tc>
          <w:tcPr>
            <w:tcW w:w="367" w:type="dxa"/>
            <w:shd w:val="clear" w:color="auto" w:fill="auto"/>
            <w:vAlign w:val="center"/>
          </w:tcPr>
          <w:p w14:paraId="219F1BBB" w14:textId="77777777" w:rsidR="00B3494D" w:rsidRDefault="00B3494D" w:rsidP="00B3494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auto"/>
            <w:vAlign w:val="bottom"/>
          </w:tcPr>
          <w:p w14:paraId="6FF7A388" w14:textId="63883161" w:rsidR="00B3494D" w:rsidRPr="005D6934" w:rsidRDefault="005D6934" w:rsidP="00B3494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D6934">
              <w:rPr>
                <w:rFonts w:ascii="Calibri Light" w:hAnsi="Calibri Light" w:cs="Calibri Light"/>
                <w:sz w:val="20"/>
                <w:szCs w:val="20"/>
              </w:rPr>
              <w:t>1.878.535,06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0A498701" w14:textId="1B651363" w:rsidR="00B3494D" w:rsidRDefault="00B3494D" w:rsidP="00B3494D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2.797.457,57</w:t>
            </w:r>
          </w:p>
        </w:tc>
      </w:tr>
      <w:tr w:rsidR="00B3494D" w14:paraId="0447B514" w14:textId="77777777" w:rsidTr="00B3494D">
        <w:trPr>
          <w:trHeight w:val="255"/>
        </w:trPr>
        <w:tc>
          <w:tcPr>
            <w:tcW w:w="5386" w:type="dxa"/>
            <w:shd w:val="clear" w:color="auto" w:fill="D9D9D9"/>
            <w:vAlign w:val="bottom"/>
          </w:tcPr>
          <w:p w14:paraId="6D09570D" w14:textId="77777777" w:rsidR="00B3494D" w:rsidRDefault="00B3494D" w:rsidP="00B3494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Custo - Mercadorias, Produtos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Vend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>. e dos Serviços Prestados</w:t>
            </w:r>
          </w:p>
        </w:tc>
        <w:tc>
          <w:tcPr>
            <w:tcW w:w="367" w:type="dxa"/>
            <w:shd w:val="clear" w:color="auto" w:fill="D9D9D9"/>
            <w:vAlign w:val="center"/>
          </w:tcPr>
          <w:p w14:paraId="1A5D7700" w14:textId="77777777" w:rsidR="00B3494D" w:rsidRDefault="00B3494D" w:rsidP="00B3494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43" w:type="dxa"/>
            <w:shd w:val="clear" w:color="auto" w:fill="D9D9D9"/>
            <w:vAlign w:val="bottom"/>
          </w:tcPr>
          <w:p w14:paraId="0EAAF66C" w14:textId="7ADB2FD9" w:rsidR="00B3494D" w:rsidRPr="005D6934" w:rsidRDefault="005D6934" w:rsidP="00B3494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D6934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845" w:type="dxa"/>
            <w:shd w:val="clear" w:color="auto" w:fill="D9D9D9"/>
            <w:vAlign w:val="bottom"/>
          </w:tcPr>
          <w:p w14:paraId="4FBC4248" w14:textId="58087A08" w:rsidR="00B3494D" w:rsidRDefault="00B3494D" w:rsidP="00B3494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B3494D" w14:paraId="290AFD44" w14:textId="77777777" w:rsidTr="00B3494D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4DFA697A" w14:textId="77777777" w:rsidR="00B3494D" w:rsidRDefault="00B3494D" w:rsidP="00B3494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Outras Variações Patrimoniais Diminutivas</w:t>
            </w:r>
          </w:p>
        </w:tc>
        <w:tc>
          <w:tcPr>
            <w:tcW w:w="367" w:type="dxa"/>
            <w:shd w:val="clear" w:color="auto" w:fill="auto"/>
            <w:vAlign w:val="center"/>
          </w:tcPr>
          <w:p w14:paraId="1AAD436A" w14:textId="77777777" w:rsidR="00B3494D" w:rsidRDefault="00B3494D" w:rsidP="00B3494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auto"/>
            <w:vAlign w:val="bottom"/>
          </w:tcPr>
          <w:p w14:paraId="04000809" w14:textId="3FF09147" w:rsidR="00B3494D" w:rsidRPr="005D6934" w:rsidRDefault="005D6934" w:rsidP="00B3494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D6934">
              <w:rPr>
                <w:rFonts w:ascii="Calibri Light" w:hAnsi="Calibri Light" w:cs="Calibri Light"/>
                <w:sz w:val="20"/>
                <w:szCs w:val="20"/>
              </w:rPr>
              <w:t>1.968.529,82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10410289" w14:textId="6FED2735" w:rsidR="00B3494D" w:rsidRDefault="00B3494D" w:rsidP="00B3494D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2.425.286,13</w:t>
            </w:r>
          </w:p>
        </w:tc>
      </w:tr>
      <w:tr w:rsidR="00B3494D" w:rsidRPr="005D6934" w14:paraId="5B2E1B30" w14:textId="77777777" w:rsidTr="00B3494D">
        <w:trPr>
          <w:trHeight w:val="255"/>
        </w:trPr>
        <w:tc>
          <w:tcPr>
            <w:tcW w:w="5386" w:type="dxa"/>
            <w:shd w:val="clear" w:color="auto" w:fill="1F4E78"/>
            <w:vAlign w:val="bottom"/>
          </w:tcPr>
          <w:p w14:paraId="25A2D5B9" w14:textId="77777777" w:rsidR="00B3494D" w:rsidRPr="005D6934" w:rsidRDefault="00B3494D" w:rsidP="0054429C">
            <w:pP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RESULTADO PATRIMONIAL DO PERÍODO</w:t>
            </w:r>
          </w:p>
        </w:tc>
        <w:tc>
          <w:tcPr>
            <w:tcW w:w="367" w:type="dxa"/>
            <w:shd w:val="clear" w:color="auto" w:fill="1F4E78"/>
            <w:vAlign w:val="center"/>
          </w:tcPr>
          <w:p w14:paraId="72EDE0A3" w14:textId="549B1D97" w:rsidR="00B3494D" w:rsidRPr="005D6934" w:rsidRDefault="00B3494D" w:rsidP="005D6934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</w:t>
            </w:r>
            <w:r w:rsidR="0054429C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2043" w:type="dxa"/>
            <w:shd w:val="clear" w:color="auto" w:fill="1F4E78"/>
            <w:vAlign w:val="bottom"/>
          </w:tcPr>
          <w:p w14:paraId="2ACFC387" w14:textId="744031E1" w:rsidR="00B3494D" w:rsidRPr="005D6934" w:rsidRDefault="005D6934" w:rsidP="00B3494D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D693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13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5D693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583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5D693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645,97</w:t>
            </w:r>
          </w:p>
        </w:tc>
        <w:tc>
          <w:tcPr>
            <w:tcW w:w="1845" w:type="dxa"/>
            <w:shd w:val="clear" w:color="auto" w:fill="1F4E78"/>
            <w:vAlign w:val="bottom"/>
          </w:tcPr>
          <w:p w14:paraId="7F8CE4AF" w14:textId="1923386F" w:rsidR="00B3494D" w:rsidRPr="005D6934" w:rsidRDefault="00B3494D" w:rsidP="00B3494D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3A0FD6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8.501.502,12</w:t>
            </w:r>
          </w:p>
        </w:tc>
      </w:tr>
    </w:tbl>
    <w:p w14:paraId="12D5E5F8" w14:textId="77777777" w:rsidR="007A66DD" w:rsidRPr="005D6934" w:rsidRDefault="007A66DD" w:rsidP="005D6934">
      <w:pPr>
        <w:jc w:val="right"/>
        <w:rPr>
          <w:rFonts w:ascii="Calibri Light" w:hAnsi="Calibri Light" w:cs="Calibri Light"/>
          <w:b/>
          <w:bCs/>
          <w:color w:val="FFFFFF"/>
          <w:sz w:val="20"/>
          <w:szCs w:val="20"/>
        </w:rPr>
      </w:pPr>
    </w:p>
    <w:p w14:paraId="32E4134B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72C4E090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05E7D69F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2A21513A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5B35F223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3F972146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23E45E3C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0AFFFB8B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1961AB83" w14:textId="77777777" w:rsidR="007A66DD" w:rsidRDefault="007A66DD">
      <w:pPr>
        <w:rPr>
          <w:rFonts w:ascii="Calibri Light" w:hAnsi="Calibri Light" w:cs="Calibri Light"/>
          <w:b/>
          <w:bCs/>
          <w:iCs/>
          <w:sz w:val="28"/>
          <w:szCs w:val="28"/>
        </w:rPr>
      </w:pPr>
    </w:p>
    <w:p w14:paraId="52FD73EA" w14:textId="77777777" w:rsidR="007A66DD" w:rsidRDefault="007A66DD">
      <w:pPr>
        <w:pStyle w:val="Rodap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Calibri Light" w:hAnsi="Calibri Light" w:cs="Calibri Light"/>
          <w:b/>
          <w:bCs/>
          <w:iCs/>
          <w:sz w:val="28"/>
          <w:szCs w:val="28"/>
        </w:rPr>
      </w:pPr>
    </w:p>
    <w:p w14:paraId="6054C21B" w14:textId="77777777" w:rsidR="007A66DD" w:rsidRDefault="007A66DD">
      <w:pPr>
        <w:pStyle w:val="Rodap"/>
        <w:ind w:right="360"/>
      </w:pPr>
    </w:p>
    <w:p w14:paraId="2EA76771" w14:textId="77777777" w:rsidR="007A66DD" w:rsidRDefault="007A66DD"/>
    <w:p w14:paraId="67382786" w14:textId="77777777" w:rsidR="007A66DD" w:rsidRDefault="007A66DD">
      <w:pPr>
        <w:sectPr w:rsidR="007A66DD" w:rsidSect="001473BE">
          <w:headerReference w:type="default" r:id="rId10"/>
          <w:footerReference w:type="default" r:id="rId11"/>
          <w:pgSz w:w="11906" w:h="16838"/>
          <w:pgMar w:top="1134" w:right="1134" w:bottom="1134" w:left="1134" w:header="709" w:footer="709" w:gutter="0"/>
          <w:cols w:space="720"/>
          <w:titlePg/>
          <w:docGrid w:linePitch="360"/>
        </w:sect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4"/>
        <w:gridCol w:w="567"/>
        <w:gridCol w:w="1985"/>
        <w:gridCol w:w="2127"/>
        <w:gridCol w:w="2127"/>
        <w:gridCol w:w="2124"/>
        <w:gridCol w:w="10"/>
      </w:tblGrid>
      <w:tr w:rsidR="007A66DD" w14:paraId="76FE5EED" w14:textId="77777777">
        <w:trPr>
          <w:gridAfter w:val="1"/>
          <w:wAfter w:w="10" w:type="dxa"/>
          <w:trHeight w:val="255"/>
        </w:trPr>
        <w:tc>
          <w:tcPr>
            <w:tcW w:w="14174" w:type="dxa"/>
            <w:gridSpan w:val="6"/>
            <w:shd w:val="clear" w:color="auto" w:fill="BDD7EE"/>
            <w:vAlign w:val="center"/>
          </w:tcPr>
          <w:p w14:paraId="705138D6" w14:textId="1AAB1563" w:rsidR="007A66DD" w:rsidRDefault="007A66DD">
            <w:pPr>
              <w:pStyle w:val="Ttulo2"/>
              <w:pageBreakBefore/>
              <w:jc w:val="center"/>
            </w:pPr>
            <w:bookmarkStart w:id="6" w:name="_Toc95146872"/>
            <w:r>
              <w:rPr>
                <w:color w:val="1F4E78"/>
                <w:sz w:val="28"/>
              </w:rPr>
              <w:lastRenderedPageBreak/>
              <w:t>BALANÇO ORÇAMENTÁRIO</w:t>
            </w:r>
            <w:r w:rsidR="0085025D">
              <w:rPr>
                <w:color w:val="1F4E78"/>
                <w:sz w:val="28"/>
              </w:rPr>
              <w:t xml:space="preserve"> – UO 15103</w:t>
            </w:r>
            <w:bookmarkEnd w:id="6"/>
          </w:p>
        </w:tc>
      </w:tr>
      <w:tr w:rsidR="007A66DD" w14:paraId="08E68379" w14:textId="77777777">
        <w:trPr>
          <w:gridAfter w:val="1"/>
          <w:wAfter w:w="10" w:type="dxa"/>
          <w:trHeight w:hRule="exact" w:val="66"/>
        </w:trPr>
        <w:tc>
          <w:tcPr>
            <w:tcW w:w="5244" w:type="dxa"/>
            <w:shd w:val="clear" w:color="auto" w:fill="auto"/>
            <w:vAlign w:val="bottom"/>
          </w:tcPr>
          <w:p w14:paraId="178CAD99" w14:textId="77777777" w:rsidR="007A66DD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0AEC9808" w14:textId="77777777" w:rsidR="007A66DD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14:paraId="31912F64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bottom"/>
          </w:tcPr>
          <w:p w14:paraId="29D3E9EB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bottom"/>
          </w:tcPr>
          <w:p w14:paraId="41C1A700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24" w:type="dxa"/>
            <w:shd w:val="clear" w:color="auto" w:fill="auto"/>
            <w:vAlign w:val="bottom"/>
          </w:tcPr>
          <w:p w14:paraId="3D30818B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7A66DD" w14:paraId="64B788BC" w14:textId="77777777">
        <w:trPr>
          <w:gridAfter w:val="1"/>
          <w:wAfter w:w="10" w:type="dxa"/>
          <w:trHeight w:val="570"/>
        </w:trPr>
        <w:tc>
          <w:tcPr>
            <w:tcW w:w="5244" w:type="dxa"/>
            <w:shd w:val="clear" w:color="auto" w:fill="1F4E78"/>
            <w:vAlign w:val="center"/>
          </w:tcPr>
          <w:p w14:paraId="0E4E617F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RECEITAS ORÇAMENTÁRIAS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FFF02E0" w14:textId="77777777" w:rsidR="007A66DD" w:rsidRDefault="007A66DD" w:rsidP="00EB5511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51E3EFE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PREVISÃO INICIAL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463543E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PREVISÃO ATUALIZADA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41A38A51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RECEITAS REALIZADAS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39FE1D51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SALDO</w:t>
            </w:r>
          </w:p>
        </w:tc>
      </w:tr>
      <w:tr w:rsidR="007A66DD" w14:paraId="5C40F9F7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BDD7EE"/>
            <w:vAlign w:val="bottom"/>
          </w:tcPr>
          <w:p w14:paraId="70058C1B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RECEITAS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1FDCD2A9" w14:textId="127161BB" w:rsidR="007A66DD" w:rsidRDefault="007A66DD" w:rsidP="00EB5511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58A51C4" w14:textId="6B16C811" w:rsidR="007A66DD" w:rsidRDefault="000A36DC">
            <w:pPr>
              <w:jc w:val="right"/>
            </w:pPr>
            <w:r w:rsidRPr="000A36DC">
              <w:rPr>
                <w:rFonts w:ascii="Calibri Light" w:hAnsi="Calibri Light" w:cs="Calibri Light"/>
                <w:sz w:val="20"/>
                <w:szCs w:val="20"/>
              </w:rPr>
              <w:t>34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914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306</w:t>
            </w:r>
            <w:r>
              <w:rPr>
                <w:rFonts w:ascii="Calibri Light" w:hAnsi="Calibri Light" w:cs="Calibri Light"/>
                <w:sz w:val="20"/>
                <w:szCs w:val="20"/>
              </w:rPr>
              <w:t>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66FCB21" w14:textId="18301D93" w:rsidR="007A66DD" w:rsidRDefault="000A36DC">
            <w:pPr>
              <w:jc w:val="right"/>
            </w:pPr>
            <w:r w:rsidRPr="000A36DC">
              <w:rPr>
                <w:rFonts w:ascii="Calibri Light" w:hAnsi="Calibri Light" w:cs="Calibri Light"/>
                <w:sz w:val="20"/>
                <w:szCs w:val="20"/>
              </w:rPr>
              <w:t>34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914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306</w:t>
            </w:r>
            <w:r>
              <w:rPr>
                <w:rFonts w:ascii="Calibri Light" w:hAnsi="Calibri Light" w:cs="Calibri Light"/>
                <w:sz w:val="20"/>
                <w:szCs w:val="20"/>
              </w:rPr>
              <w:t>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19D0A5CE" w14:textId="446422BD" w:rsidR="007A66DD" w:rsidRDefault="000A36DC">
            <w:pPr>
              <w:jc w:val="right"/>
            </w:pPr>
            <w:r w:rsidRPr="000A36DC">
              <w:rPr>
                <w:rFonts w:ascii="Calibri Light" w:hAnsi="Calibri Light" w:cs="Calibri Light"/>
                <w:sz w:val="20"/>
                <w:szCs w:val="20"/>
              </w:rPr>
              <w:t>34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557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981,83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4758A21" w14:textId="328437EA" w:rsidR="007A66DD" w:rsidRDefault="000A36DC" w:rsidP="000A36DC">
            <w:pPr>
              <w:jc w:val="right"/>
            </w:pPr>
            <w:r w:rsidRPr="000A36DC">
              <w:rPr>
                <w:rFonts w:ascii="Calibri Light" w:hAnsi="Calibri Light" w:cs="Calibri Light"/>
                <w:sz w:val="20"/>
                <w:szCs w:val="20"/>
              </w:rPr>
              <w:t>-356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324</w:t>
            </w:r>
            <w:r>
              <w:rPr>
                <w:rFonts w:ascii="Calibri Light" w:hAnsi="Calibri Light" w:cs="Calibri Light"/>
                <w:sz w:val="20"/>
                <w:szCs w:val="20"/>
              </w:rPr>
              <w:t>,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17</w:t>
            </w:r>
          </w:p>
        </w:tc>
      </w:tr>
      <w:tr w:rsidR="007A66DD" w14:paraId="4DA8497E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43C25AD0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Receitas Tributárias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222AE7D" w14:textId="22BF0D57" w:rsidR="007A66DD" w:rsidRDefault="007A66DD" w:rsidP="00EB5511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78CAB7A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A9B5EC1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58F007C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A125DE1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50BD4514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D9D9D9"/>
            <w:vAlign w:val="bottom"/>
          </w:tcPr>
          <w:p w14:paraId="4C184EEC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Receitas de Contribuições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B98A001" w14:textId="166F843F" w:rsidR="007A66DD" w:rsidRDefault="007A66DD" w:rsidP="00EB5511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93F3244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877FD65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E40E95B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B44FD7B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1BBBC434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080FF19A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Receita Patrimonial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6B4528C" w14:textId="4F311CDC" w:rsidR="007A66DD" w:rsidRDefault="007A66DD" w:rsidP="00EB5511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ECFA824" w14:textId="5283807C" w:rsidR="007A66DD" w:rsidRPr="000A36DC" w:rsidRDefault="000A36D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0A36DC">
              <w:rPr>
                <w:rFonts w:ascii="Calibri Light" w:hAnsi="Calibri Light" w:cs="Calibri Light"/>
                <w:sz w:val="20"/>
                <w:szCs w:val="20"/>
              </w:rPr>
              <w:t>1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494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756</w:t>
            </w:r>
            <w:r>
              <w:rPr>
                <w:rFonts w:ascii="Calibri Light" w:hAnsi="Calibri Light" w:cs="Calibri Light"/>
                <w:sz w:val="20"/>
                <w:szCs w:val="20"/>
              </w:rPr>
              <w:t>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F723A67" w14:textId="00E0B2CB" w:rsidR="007A66DD" w:rsidRPr="000A36DC" w:rsidRDefault="000A36D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0A36DC">
              <w:rPr>
                <w:rFonts w:ascii="Calibri Light" w:hAnsi="Calibri Light" w:cs="Calibri Light"/>
                <w:sz w:val="20"/>
                <w:szCs w:val="20"/>
              </w:rPr>
              <w:t>1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494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756</w:t>
            </w:r>
            <w:r>
              <w:rPr>
                <w:rFonts w:ascii="Calibri Light" w:hAnsi="Calibri Light" w:cs="Calibri Light"/>
                <w:sz w:val="20"/>
                <w:szCs w:val="20"/>
              </w:rPr>
              <w:t>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C376CA5" w14:textId="41CDA5C7" w:rsidR="007A66DD" w:rsidRPr="000A36DC" w:rsidRDefault="000A36D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0A36DC">
              <w:rPr>
                <w:rFonts w:ascii="Calibri Light" w:hAnsi="Calibri Light" w:cs="Calibri Light"/>
                <w:sz w:val="20"/>
                <w:szCs w:val="20"/>
              </w:rPr>
              <w:t>1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237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013,42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54FA6B8" w14:textId="095D9AD0" w:rsidR="007A66DD" w:rsidRPr="000A36DC" w:rsidRDefault="000A36D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0A36DC">
              <w:rPr>
                <w:rFonts w:ascii="Calibri Light" w:hAnsi="Calibri Light" w:cs="Calibri Light"/>
                <w:sz w:val="20"/>
                <w:szCs w:val="20"/>
              </w:rPr>
              <w:t>-257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742,58</w:t>
            </w:r>
          </w:p>
        </w:tc>
      </w:tr>
      <w:tr w:rsidR="007A66DD" w14:paraId="2A3947FF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D9D9D9"/>
            <w:vAlign w:val="bottom"/>
          </w:tcPr>
          <w:p w14:paraId="0D62ACD3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Receita Agropecuária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1D8CDB65" w14:textId="2A2CF1B3" w:rsidR="007A66DD" w:rsidRDefault="007A66DD" w:rsidP="00EB5511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3FC962C5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BDEF86F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3ED7E23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90CC6F3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7BE6F0FB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728BD4CE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Receita Industrial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96FD480" w14:textId="19412856" w:rsidR="007A66DD" w:rsidRDefault="007A66DD" w:rsidP="00EB5511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2382178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E68D2E2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66EFD39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AF53460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4704F2" w14:paraId="03E35050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D9D9D9"/>
            <w:vAlign w:val="bottom"/>
          </w:tcPr>
          <w:p w14:paraId="65B7D088" w14:textId="77777777" w:rsidR="004704F2" w:rsidRDefault="004704F2" w:rsidP="004704F2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Receitas de Serviços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7C7DB47" w14:textId="73B52994" w:rsidR="004704F2" w:rsidRDefault="004704F2" w:rsidP="00EB5511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93425E2" w14:textId="77777777" w:rsidR="004704F2" w:rsidRDefault="004704F2" w:rsidP="004704F2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09E28F1" w14:textId="77777777" w:rsidR="004704F2" w:rsidRDefault="004704F2" w:rsidP="004704F2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E957739" w14:textId="22262E8B" w:rsidR="004704F2" w:rsidRDefault="004704F2" w:rsidP="004704F2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70B9F19" w14:textId="468A7AE4" w:rsidR="004704F2" w:rsidRDefault="004704F2" w:rsidP="004704F2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2476D8D6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428CB274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Transferências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AA6D81F" w14:textId="77777777" w:rsidR="007A66DD" w:rsidRDefault="007A66DD" w:rsidP="00EB5511">
            <w:pPr>
              <w:snapToGrid w:val="0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DBDD7C7" w14:textId="73AF5E99" w:rsidR="007A66DD" w:rsidRPr="000A36DC" w:rsidRDefault="000A36D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0A36DC">
              <w:rPr>
                <w:rFonts w:ascii="Calibri Light" w:hAnsi="Calibri Light" w:cs="Calibri Light"/>
                <w:sz w:val="20"/>
                <w:szCs w:val="20"/>
              </w:rPr>
              <w:t>32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982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372</w:t>
            </w:r>
            <w:r>
              <w:rPr>
                <w:rFonts w:ascii="Calibri Light" w:hAnsi="Calibri Light" w:cs="Calibri Light"/>
                <w:sz w:val="20"/>
                <w:szCs w:val="20"/>
              </w:rPr>
              <w:t>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70BE82D" w14:textId="551ADD09" w:rsidR="007A66DD" w:rsidRPr="000A36DC" w:rsidRDefault="000A36DC" w:rsidP="000A36D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0A36DC">
              <w:rPr>
                <w:rFonts w:ascii="Calibri Light" w:hAnsi="Calibri Light" w:cs="Calibri Light"/>
                <w:sz w:val="20"/>
                <w:szCs w:val="20"/>
              </w:rPr>
              <w:t>32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982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372</w:t>
            </w:r>
            <w:r>
              <w:rPr>
                <w:rFonts w:ascii="Calibri Light" w:hAnsi="Calibri Light" w:cs="Calibri Light"/>
                <w:sz w:val="20"/>
                <w:szCs w:val="20"/>
              </w:rPr>
              <w:t>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ED6DBFD" w14:textId="381BA2B8" w:rsidR="007A66DD" w:rsidRPr="000A36DC" w:rsidRDefault="000A36D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0A36DC">
              <w:rPr>
                <w:rFonts w:ascii="Calibri Light" w:hAnsi="Calibri Light" w:cs="Calibri Light"/>
                <w:sz w:val="20"/>
                <w:szCs w:val="20"/>
              </w:rPr>
              <w:t>32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982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372</w:t>
            </w:r>
            <w:r>
              <w:rPr>
                <w:rFonts w:ascii="Calibri Light" w:hAnsi="Calibri Light" w:cs="Calibri Light"/>
                <w:sz w:val="20"/>
                <w:szCs w:val="20"/>
              </w:rPr>
              <w:t>,00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3C26A5B" w14:textId="6EEE9C69" w:rsidR="007A66DD" w:rsidRDefault="004704F2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6CE4A2A6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D9D9D9"/>
            <w:vAlign w:val="bottom"/>
          </w:tcPr>
          <w:p w14:paraId="7E6950EC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Outras Receitas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9525D01" w14:textId="080917C4" w:rsidR="007A66DD" w:rsidRDefault="007A66DD" w:rsidP="00EB5511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7C6BF29" w14:textId="43023D14" w:rsidR="007A66DD" w:rsidRPr="000A36DC" w:rsidRDefault="000A36D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0A36DC">
              <w:rPr>
                <w:rFonts w:ascii="Calibri Light" w:hAnsi="Calibri Light" w:cs="Calibri Light"/>
                <w:sz w:val="20"/>
                <w:szCs w:val="20"/>
              </w:rPr>
              <w:t>437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178</w:t>
            </w:r>
            <w:r>
              <w:rPr>
                <w:rFonts w:ascii="Calibri Light" w:hAnsi="Calibri Light" w:cs="Calibri Light"/>
                <w:sz w:val="20"/>
                <w:szCs w:val="20"/>
              </w:rPr>
              <w:t>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EA072E3" w14:textId="71C2106A" w:rsidR="007A66DD" w:rsidRPr="000A36DC" w:rsidRDefault="000A36D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0A36DC">
              <w:rPr>
                <w:rFonts w:ascii="Calibri Light" w:hAnsi="Calibri Light" w:cs="Calibri Light"/>
                <w:sz w:val="20"/>
                <w:szCs w:val="20"/>
              </w:rPr>
              <w:t>437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178</w:t>
            </w:r>
            <w:r>
              <w:rPr>
                <w:rFonts w:ascii="Calibri Light" w:hAnsi="Calibri Light" w:cs="Calibri Light"/>
                <w:sz w:val="20"/>
                <w:szCs w:val="20"/>
              </w:rPr>
              <w:t>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C647D5A" w14:textId="48682118" w:rsidR="007A66DD" w:rsidRDefault="000A36DC">
            <w:pPr>
              <w:jc w:val="right"/>
            </w:pPr>
            <w:r w:rsidRPr="000A36DC">
              <w:rPr>
                <w:rFonts w:ascii="Calibri Light" w:hAnsi="Calibri Light" w:cs="Calibri Light"/>
                <w:sz w:val="20"/>
                <w:szCs w:val="20"/>
              </w:rPr>
              <w:t>338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596,41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629CE85" w14:textId="64EBE2C9" w:rsidR="007A66DD" w:rsidRDefault="000A36DC">
            <w:pPr>
              <w:jc w:val="right"/>
            </w:pPr>
            <w:r w:rsidRPr="000A36DC">
              <w:rPr>
                <w:rFonts w:ascii="Calibri Light" w:hAnsi="Calibri Light" w:cs="Calibri Light"/>
                <w:sz w:val="20"/>
                <w:szCs w:val="20"/>
              </w:rPr>
              <w:t>-98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581,59</w:t>
            </w:r>
          </w:p>
        </w:tc>
      </w:tr>
      <w:tr w:rsidR="007A66DD" w14:paraId="79F88BE2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BDD7EE"/>
            <w:vAlign w:val="bottom"/>
          </w:tcPr>
          <w:p w14:paraId="1A40AE72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RECEITAS DE CAPITAL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3E7113DF" w14:textId="5FE17D90" w:rsidR="007A66DD" w:rsidRDefault="007A66DD" w:rsidP="00EB5511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13141E4B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5DAD34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6E80ED4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F8DB22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6D64BCB9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4F1B57E9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Operações de Crédito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7085464" w14:textId="689AE277" w:rsidR="007A66DD" w:rsidRDefault="007A66DD" w:rsidP="00EB5511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59A7CDC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2B4D96A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F059B02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518A453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709DAAF5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D9D9D9"/>
            <w:vAlign w:val="bottom"/>
          </w:tcPr>
          <w:p w14:paraId="4CA8E45E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Alienação de Bens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64DB801" w14:textId="18EED150" w:rsidR="007A66DD" w:rsidRDefault="007A66DD" w:rsidP="00EB5511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E98A746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1560902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CA4972D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1486028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6471D840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6BB45D55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Amortização de Empréstimos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16D681D" w14:textId="1CE0BAFD" w:rsidR="007A66DD" w:rsidRDefault="007A66DD" w:rsidP="00EB5511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D3FD91B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578BFF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4696642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A84D1CF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7BC4EE78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D9D9D9"/>
            <w:vAlign w:val="bottom"/>
          </w:tcPr>
          <w:p w14:paraId="7E81F839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Transferências de Capital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B1C8EE7" w14:textId="747235FA" w:rsidR="007A66DD" w:rsidRDefault="007A66DD" w:rsidP="00EB5511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1A318D8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18FD0A03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3E75CC2A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48262E24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29E8B24C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4CFD782A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Outras Receitas de Capital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2F7C5CA" w14:textId="5C8DAF41" w:rsidR="007A66DD" w:rsidRDefault="007A66DD" w:rsidP="00EB5511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66BAAC0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B8275D2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6EECC9B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22C55E9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12467050" w14:textId="77777777">
        <w:trPr>
          <w:trHeight w:val="255"/>
        </w:trPr>
        <w:tc>
          <w:tcPr>
            <w:tcW w:w="5244" w:type="dxa"/>
            <w:shd w:val="clear" w:color="auto" w:fill="A6A6A6"/>
            <w:vAlign w:val="bottom"/>
          </w:tcPr>
          <w:p w14:paraId="6B8ABA92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SUBTOTAL DE RECEITAS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6A6A6"/>
            <w:vAlign w:val="center"/>
          </w:tcPr>
          <w:p w14:paraId="44247351" w14:textId="5BF31A32" w:rsidR="007A66DD" w:rsidRDefault="007A66DD" w:rsidP="00EB5511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</w:t>
            </w:r>
            <w:r w:rsidR="0042037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4568C311" w14:textId="30FB613F" w:rsidR="007A66DD" w:rsidRDefault="000A36DC">
            <w:pPr>
              <w:jc w:val="right"/>
            </w:pPr>
            <w:r w:rsidRPr="000A36DC">
              <w:rPr>
                <w:rFonts w:ascii="Calibri Light" w:hAnsi="Calibri Light" w:cs="Calibri Light"/>
                <w:sz w:val="20"/>
                <w:szCs w:val="20"/>
              </w:rPr>
              <w:t>34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914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306</w:t>
            </w:r>
            <w:r>
              <w:rPr>
                <w:rFonts w:ascii="Calibri Light" w:hAnsi="Calibri Light" w:cs="Calibri Light"/>
                <w:sz w:val="20"/>
                <w:szCs w:val="20"/>
              </w:rPr>
              <w:t>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5F103871" w14:textId="49FFED8B" w:rsidR="007A66DD" w:rsidRDefault="000A36DC">
            <w:pPr>
              <w:jc w:val="right"/>
            </w:pPr>
            <w:r w:rsidRPr="000A36DC">
              <w:rPr>
                <w:rFonts w:ascii="Calibri Light" w:hAnsi="Calibri Light" w:cs="Calibri Light"/>
                <w:sz w:val="20"/>
                <w:szCs w:val="20"/>
              </w:rPr>
              <w:t>34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914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306</w:t>
            </w:r>
            <w:r>
              <w:rPr>
                <w:rFonts w:ascii="Calibri Light" w:hAnsi="Calibri Light" w:cs="Calibri Light"/>
                <w:sz w:val="20"/>
                <w:szCs w:val="20"/>
              </w:rPr>
              <w:t>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0C523C04" w14:textId="0FE15729" w:rsidR="007A66DD" w:rsidRDefault="000A36DC">
            <w:pPr>
              <w:jc w:val="right"/>
            </w:pPr>
            <w:r w:rsidRPr="000A36DC">
              <w:rPr>
                <w:rFonts w:ascii="Calibri Light" w:hAnsi="Calibri Light" w:cs="Calibri Light"/>
                <w:sz w:val="20"/>
                <w:szCs w:val="20"/>
              </w:rPr>
              <w:t>34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557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981,83</w:t>
            </w:r>
          </w:p>
        </w:tc>
        <w:tc>
          <w:tcPr>
            <w:tcW w:w="2134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A6A6A6"/>
            <w:vAlign w:val="bottom"/>
          </w:tcPr>
          <w:p w14:paraId="49D52DAF" w14:textId="061FEDCE" w:rsidR="007A66DD" w:rsidRDefault="000A36DC">
            <w:pPr>
              <w:jc w:val="right"/>
            </w:pPr>
            <w:r w:rsidRPr="000A36DC">
              <w:rPr>
                <w:rFonts w:ascii="Calibri Light" w:hAnsi="Calibri Light" w:cs="Calibri Light"/>
                <w:sz w:val="20"/>
                <w:szCs w:val="20"/>
              </w:rPr>
              <w:t>-356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324,17</w:t>
            </w:r>
          </w:p>
        </w:tc>
      </w:tr>
      <w:tr w:rsidR="007A66DD" w14:paraId="0360A7D9" w14:textId="77777777" w:rsidTr="004704F2">
        <w:trPr>
          <w:gridAfter w:val="1"/>
          <w:wAfter w:w="10" w:type="dxa"/>
          <w:trHeight w:val="277"/>
        </w:trPr>
        <w:tc>
          <w:tcPr>
            <w:tcW w:w="5244" w:type="dxa"/>
            <w:shd w:val="clear" w:color="auto" w:fill="BDD7EE"/>
            <w:vAlign w:val="bottom"/>
          </w:tcPr>
          <w:p w14:paraId="334F6975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Refinanciamento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88D706B" w14:textId="42893F22" w:rsidR="007A66DD" w:rsidRDefault="007A66DD" w:rsidP="00EB5511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51E743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C5D366C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4EFDC246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812C6C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0A36DC" w14:paraId="11CB6D6F" w14:textId="77777777" w:rsidTr="000A36DC">
        <w:trPr>
          <w:trHeight w:val="255"/>
        </w:trPr>
        <w:tc>
          <w:tcPr>
            <w:tcW w:w="5244" w:type="dxa"/>
            <w:shd w:val="clear" w:color="auto" w:fill="A6A6A6"/>
            <w:vAlign w:val="bottom"/>
          </w:tcPr>
          <w:p w14:paraId="2E13E482" w14:textId="77777777" w:rsidR="000A36DC" w:rsidRDefault="000A36DC" w:rsidP="000A36DC">
            <w:r>
              <w:rPr>
                <w:rFonts w:ascii="Calibri Light" w:hAnsi="Calibri Light" w:cs="Calibri Light"/>
                <w:sz w:val="20"/>
                <w:szCs w:val="20"/>
              </w:rPr>
              <w:t>SUBTOTAL COM REFINANCIAMENTO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6A6A6"/>
            <w:vAlign w:val="center"/>
          </w:tcPr>
          <w:p w14:paraId="4C321D4D" w14:textId="2647D21F" w:rsidR="000A36DC" w:rsidRDefault="000A36DC" w:rsidP="00EB5511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6A6A6"/>
          </w:tcPr>
          <w:tbl>
            <w:tblPr>
              <w:tblW w:w="0" w:type="auto"/>
              <w:tblInd w:w="7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985"/>
              <w:gridCol w:w="2127"/>
              <w:gridCol w:w="2127"/>
              <w:gridCol w:w="2134"/>
            </w:tblGrid>
            <w:tr w:rsidR="000A36DC" w:rsidRPr="00FA35CB" w14:paraId="18BBA801" w14:textId="77777777" w:rsidTr="000A36DC">
              <w:trPr>
                <w:trHeight w:val="255"/>
              </w:trPr>
              <w:tc>
                <w:tcPr>
                  <w:tcW w:w="1985" w:type="dxa"/>
                  <w:tcBorders>
                    <w:left w:val="single" w:sz="4" w:space="0" w:color="5B9BD5"/>
                  </w:tcBorders>
                  <w:shd w:val="clear" w:color="auto" w:fill="A6A6A6"/>
                  <w:vAlign w:val="bottom"/>
                </w:tcPr>
                <w:p w14:paraId="5AB7DE98" w14:textId="306C65E7" w:rsidR="000A36DC" w:rsidRPr="00FA35CB" w:rsidRDefault="000A36DC" w:rsidP="000A36DC">
                  <w:pPr>
                    <w:jc w:val="right"/>
                  </w:pPr>
                  <w:r w:rsidRPr="00FA35CB">
                    <w:rPr>
                      <w:rFonts w:ascii="Calibri Light" w:hAnsi="Calibri Light" w:cs="Calibri Light"/>
                      <w:sz w:val="20"/>
                      <w:szCs w:val="20"/>
                    </w:rPr>
                    <w:t>34.914.306,</w:t>
                  </w:r>
                  <w:r w:rsidR="00EB5511">
                    <w:rPr>
                      <w:rFonts w:ascii="Calibri Light" w:hAnsi="Calibri Light" w:cs="Calibri Light"/>
                      <w:sz w:val="20"/>
                      <w:szCs w:val="20"/>
                    </w:rPr>
                    <w:t>0</w:t>
                  </w:r>
                  <w:r w:rsidRPr="00FA35CB">
                    <w:rPr>
                      <w:rFonts w:ascii="Calibri Light" w:hAnsi="Calibri Light" w:cs="Calibri Light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2127" w:type="dxa"/>
                  <w:tcBorders>
                    <w:left w:val="single" w:sz="4" w:space="0" w:color="5B9BD5"/>
                  </w:tcBorders>
                  <w:shd w:val="clear" w:color="auto" w:fill="A6A6A6"/>
                  <w:vAlign w:val="bottom"/>
                </w:tcPr>
                <w:p w14:paraId="5AE36507" w14:textId="77777777" w:rsidR="000A36DC" w:rsidRPr="00FA35CB" w:rsidRDefault="000A36DC" w:rsidP="000A36DC">
                  <w:pPr>
                    <w:jc w:val="right"/>
                  </w:pPr>
                  <w:r w:rsidRPr="00FA35CB">
                    <w:rPr>
                      <w:rFonts w:ascii="Calibri Light" w:hAnsi="Calibri Light" w:cs="Calibri Light"/>
                      <w:sz w:val="20"/>
                      <w:szCs w:val="20"/>
                    </w:rPr>
                    <w:t>34.914.306,00</w:t>
                  </w:r>
                </w:p>
              </w:tc>
              <w:tc>
                <w:tcPr>
                  <w:tcW w:w="2127" w:type="dxa"/>
                  <w:tcBorders>
                    <w:left w:val="single" w:sz="4" w:space="0" w:color="5B9BD5"/>
                  </w:tcBorders>
                  <w:shd w:val="clear" w:color="auto" w:fill="A6A6A6"/>
                  <w:vAlign w:val="bottom"/>
                </w:tcPr>
                <w:p w14:paraId="60A7A864" w14:textId="77777777" w:rsidR="000A36DC" w:rsidRPr="00FA35CB" w:rsidRDefault="000A36DC" w:rsidP="000A36DC">
                  <w:pPr>
                    <w:jc w:val="right"/>
                  </w:pPr>
                  <w:r w:rsidRPr="00FA35CB">
                    <w:rPr>
                      <w:rFonts w:ascii="Calibri Light" w:hAnsi="Calibri Light" w:cs="Calibri Light"/>
                      <w:sz w:val="20"/>
                      <w:szCs w:val="20"/>
                    </w:rPr>
                    <w:t>34.557.981,83</w:t>
                  </w:r>
                </w:p>
              </w:tc>
              <w:tc>
                <w:tcPr>
                  <w:tcW w:w="2134" w:type="dxa"/>
                  <w:tcBorders>
                    <w:left w:val="single" w:sz="4" w:space="0" w:color="5B9BD5"/>
                    <w:right w:val="single" w:sz="4" w:space="0" w:color="5B9BD5"/>
                  </w:tcBorders>
                  <w:shd w:val="clear" w:color="auto" w:fill="A6A6A6"/>
                  <w:vAlign w:val="bottom"/>
                </w:tcPr>
                <w:p w14:paraId="1AF3DEEB" w14:textId="77777777" w:rsidR="000A36DC" w:rsidRPr="00FA35CB" w:rsidRDefault="000A36DC" w:rsidP="000A36DC">
                  <w:pPr>
                    <w:jc w:val="right"/>
                  </w:pPr>
                  <w:r w:rsidRPr="00FA35CB">
                    <w:rPr>
                      <w:rFonts w:ascii="Calibri Light" w:hAnsi="Calibri Light" w:cs="Calibri Light"/>
                      <w:sz w:val="20"/>
                      <w:szCs w:val="20"/>
                    </w:rPr>
                    <w:t>-356.324,17</w:t>
                  </w:r>
                </w:p>
              </w:tc>
            </w:tr>
          </w:tbl>
          <w:p w14:paraId="399AF727" w14:textId="767752FE" w:rsidR="000A36DC" w:rsidRDefault="000A36DC" w:rsidP="000A36DC">
            <w:pPr>
              <w:jc w:val="right"/>
            </w:pP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6A6A6"/>
          </w:tcPr>
          <w:tbl>
            <w:tblPr>
              <w:tblW w:w="0" w:type="auto"/>
              <w:tblInd w:w="7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985"/>
              <w:gridCol w:w="2127"/>
              <w:gridCol w:w="2127"/>
              <w:gridCol w:w="2134"/>
            </w:tblGrid>
            <w:tr w:rsidR="000A36DC" w:rsidRPr="00FA35CB" w14:paraId="3F360D92" w14:textId="77777777" w:rsidTr="000A36DC">
              <w:trPr>
                <w:trHeight w:val="255"/>
              </w:trPr>
              <w:tc>
                <w:tcPr>
                  <w:tcW w:w="1985" w:type="dxa"/>
                  <w:tcBorders>
                    <w:left w:val="single" w:sz="4" w:space="0" w:color="5B9BD5"/>
                  </w:tcBorders>
                  <w:shd w:val="clear" w:color="auto" w:fill="A6A6A6"/>
                  <w:vAlign w:val="bottom"/>
                </w:tcPr>
                <w:p w14:paraId="24EE4C78" w14:textId="77777777" w:rsidR="000A36DC" w:rsidRPr="00FA35CB" w:rsidRDefault="000A36DC" w:rsidP="000A36DC">
                  <w:pPr>
                    <w:jc w:val="right"/>
                  </w:pPr>
                  <w:r w:rsidRPr="00FA35CB">
                    <w:rPr>
                      <w:rFonts w:ascii="Calibri Light" w:hAnsi="Calibri Light" w:cs="Calibri Light"/>
                      <w:sz w:val="20"/>
                      <w:szCs w:val="20"/>
                    </w:rPr>
                    <w:t>34.914.306,00</w:t>
                  </w:r>
                </w:p>
              </w:tc>
              <w:tc>
                <w:tcPr>
                  <w:tcW w:w="2127" w:type="dxa"/>
                  <w:tcBorders>
                    <w:left w:val="single" w:sz="4" w:space="0" w:color="5B9BD5"/>
                  </w:tcBorders>
                  <w:shd w:val="clear" w:color="auto" w:fill="A6A6A6"/>
                  <w:vAlign w:val="bottom"/>
                </w:tcPr>
                <w:p w14:paraId="64F866A4" w14:textId="77777777" w:rsidR="000A36DC" w:rsidRPr="00FA35CB" w:rsidRDefault="000A36DC" w:rsidP="000A36DC">
                  <w:pPr>
                    <w:jc w:val="right"/>
                  </w:pPr>
                  <w:r w:rsidRPr="00FA35CB">
                    <w:rPr>
                      <w:rFonts w:ascii="Calibri Light" w:hAnsi="Calibri Light" w:cs="Calibri Light"/>
                      <w:sz w:val="20"/>
                      <w:szCs w:val="20"/>
                    </w:rPr>
                    <w:t>34.914.306,00</w:t>
                  </w:r>
                </w:p>
              </w:tc>
              <w:tc>
                <w:tcPr>
                  <w:tcW w:w="2127" w:type="dxa"/>
                  <w:tcBorders>
                    <w:left w:val="single" w:sz="4" w:space="0" w:color="5B9BD5"/>
                  </w:tcBorders>
                  <w:shd w:val="clear" w:color="auto" w:fill="A6A6A6"/>
                  <w:vAlign w:val="bottom"/>
                </w:tcPr>
                <w:p w14:paraId="2886939F" w14:textId="77777777" w:rsidR="000A36DC" w:rsidRPr="00FA35CB" w:rsidRDefault="000A36DC" w:rsidP="000A36DC">
                  <w:pPr>
                    <w:jc w:val="right"/>
                  </w:pPr>
                  <w:r w:rsidRPr="00FA35CB">
                    <w:rPr>
                      <w:rFonts w:ascii="Calibri Light" w:hAnsi="Calibri Light" w:cs="Calibri Light"/>
                      <w:sz w:val="20"/>
                      <w:szCs w:val="20"/>
                    </w:rPr>
                    <w:t>34.557.981,83</w:t>
                  </w:r>
                </w:p>
              </w:tc>
              <w:tc>
                <w:tcPr>
                  <w:tcW w:w="2134" w:type="dxa"/>
                  <w:tcBorders>
                    <w:left w:val="single" w:sz="4" w:space="0" w:color="5B9BD5"/>
                    <w:right w:val="single" w:sz="4" w:space="0" w:color="5B9BD5"/>
                  </w:tcBorders>
                  <w:shd w:val="clear" w:color="auto" w:fill="A6A6A6"/>
                  <w:vAlign w:val="bottom"/>
                </w:tcPr>
                <w:p w14:paraId="4DD9FFC5" w14:textId="77777777" w:rsidR="000A36DC" w:rsidRPr="00FA35CB" w:rsidRDefault="000A36DC" w:rsidP="000A36DC">
                  <w:pPr>
                    <w:jc w:val="right"/>
                  </w:pPr>
                  <w:r w:rsidRPr="00FA35CB">
                    <w:rPr>
                      <w:rFonts w:ascii="Calibri Light" w:hAnsi="Calibri Light" w:cs="Calibri Light"/>
                      <w:sz w:val="20"/>
                      <w:szCs w:val="20"/>
                    </w:rPr>
                    <w:t>-356.324,17</w:t>
                  </w:r>
                </w:p>
              </w:tc>
            </w:tr>
          </w:tbl>
          <w:p w14:paraId="09086764" w14:textId="7228DE8A" w:rsidR="000A36DC" w:rsidRDefault="000A36DC" w:rsidP="000A36DC">
            <w:pPr>
              <w:jc w:val="right"/>
            </w:pP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6A6A6"/>
          </w:tcPr>
          <w:tbl>
            <w:tblPr>
              <w:tblW w:w="0" w:type="auto"/>
              <w:tblInd w:w="7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985"/>
              <w:gridCol w:w="2127"/>
              <w:gridCol w:w="2127"/>
              <w:gridCol w:w="2134"/>
            </w:tblGrid>
            <w:tr w:rsidR="000A36DC" w:rsidRPr="00980719" w14:paraId="7D299B6A" w14:textId="77777777" w:rsidTr="000A36DC">
              <w:trPr>
                <w:trHeight w:val="255"/>
              </w:trPr>
              <w:tc>
                <w:tcPr>
                  <w:tcW w:w="1985" w:type="dxa"/>
                  <w:tcBorders>
                    <w:left w:val="single" w:sz="4" w:space="0" w:color="5B9BD5"/>
                  </w:tcBorders>
                  <w:shd w:val="clear" w:color="auto" w:fill="A6A6A6"/>
                  <w:vAlign w:val="bottom"/>
                </w:tcPr>
                <w:p w14:paraId="5996DA3D" w14:textId="566CCC34" w:rsidR="000A36DC" w:rsidRPr="00980719" w:rsidRDefault="000A36DC" w:rsidP="009F0B15">
                  <w:pPr>
                    <w:jc w:val="right"/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  <w:r w:rsidRPr="00980719">
                    <w:rPr>
                      <w:rFonts w:ascii="Calibri Light" w:hAnsi="Calibri Light" w:cs="Calibri Light"/>
                      <w:sz w:val="20"/>
                      <w:szCs w:val="20"/>
                    </w:rPr>
                    <w:t>34.</w:t>
                  </w:r>
                  <w:r w:rsidR="009F0B15" w:rsidRPr="00980719">
                    <w:rPr>
                      <w:rFonts w:ascii="Calibri Light" w:hAnsi="Calibri Light" w:cs="Calibri Light"/>
                      <w:sz w:val="20"/>
                      <w:szCs w:val="20"/>
                    </w:rPr>
                    <w:t>557.981,83</w:t>
                  </w:r>
                </w:p>
              </w:tc>
              <w:tc>
                <w:tcPr>
                  <w:tcW w:w="2127" w:type="dxa"/>
                  <w:tcBorders>
                    <w:left w:val="single" w:sz="4" w:space="0" w:color="5B9BD5"/>
                  </w:tcBorders>
                  <w:shd w:val="clear" w:color="auto" w:fill="A6A6A6"/>
                  <w:vAlign w:val="bottom"/>
                </w:tcPr>
                <w:p w14:paraId="0B3F35D9" w14:textId="77777777" w:rsidR="000A36DC" w:rsidRPr="00980719" w:rsidRDefault="000A36DC" w:rsidP="000A36DC">
                  <w:pPr>
                    <w:jc w:val="right"/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  <w:r w:rsidRPr="00FA35CB">
                    <w:rPr>
                      <w:rFonts w:ascii="Calibri Light" w:hAnsi="Calibri Light" w:cs="Calibri Light"/>
                      <w:sz w:val="20"/>
                      <w:szCs w:val="20"/>
                    </w:rPr>
                    <w:t>34.914.306,00</w:t>
                  </w:r>
                </w:p>
              </w:tc>
              <w:tc>
                <w:tcPr>
                  <w:tcW w:w="2127" w:type="dxa"/>
                  <w:tcBorders>
                    <w:left w:val="single" w:sz="4" w:space="0" w:color="5B9BD5"/>
                  </w:tcBorders>
                  <w:shd w:val="clear" w:color="auto" w:fill="A6A6A6"/>
                  <w:vAlign w:val="bottom"/>
                </w:tcPr>
                <w:p w14:paraId="13017796" w14:textId="77777777" w:rsidR="000A36DC" w:rsidRPr="00980719" w:rsidRDefault="000A36DC" w:rsidP="000A36DC">
                  <w:pPr>
                    <w:jc w:val="right"/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  <w:r w:rsidRPr="00FA35CB">
                    <w:rPr>
                      <w:rFonts w:ascii="Calibri Light" w:hAnsi="Calibri Light" w:cs="Calibri Light"/>
                      <w:sz w:val="20"/>
                      <w:szCs w:val="20"/>
                    </w:rPr>
                    <w:t>34.557.981,83</w:t>
                  </w:r>
                </w:p>
              </w:tc>
              <w:tc>
                <w:tcPr>
                  <w:tcW w:w="2134" w:type="dxa"/>
                  <w:tcBorders>
                    <w:left w:val="single" w:sz="4" w:space="0" w:color="5B9BD5"/>
                    <w:right w:val="single" w:sz="4" w:space="0" w:color="5B9BD5"/>
                  </w:tcBorders>
                  <w:shd w:val="clear" w:color="auto" w:fill="A6A6A6"/>
                  <w:vAlign w:val="bottom"/>
                </w:tcPr>
                <w:p w14:paraId="3A558059" w14:textId="77777777" w:rsidR="000A36DC" w:rsidRPr="00980719" w:rsidRDefault="000A36DC" w:rsidP="000A36DC">
                  <w:pPr>
                    <w:jc w:val="right"/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  <w:r w:rsidRPr="00FA35CB">
                    <w:rPr>
                      <w:rFonts w:ascii="Calibri Light" w:hAnsi="Calibri Light" w:cs="Calibri Light"/>
                      <w:sz w:val="20"/>
                      <w:szCs w:val="20"/>
                    </w:rPr>
                    <w:t>-356.324,17</w:t>
                  </w:r>
                </w:p>
              </w:tc>
            </w:tr>
          </w:tbl>
          <w:p w14:paraId="2273211A" w14:textId="17B36E30" w:rsidR="000A36DC" w:rsidRPr="00980719" w:rsidRDefault="000A36DC" w:rsidP="000A36D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34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A6A6A6"/>
          </w:tcPr>
          <w:tbl>
            <w:tblPr>
              <w:tblW w:w="0" w:type="auto"/>
              <w:tblInd w:w="7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985"/>
              <w:gridCol w:w="2127"/>
              <w:gridCol w:w="2127"/>
              <w:gridCol w:w="2134"/>
            </w:tblGrid>
            <w:tr w:rsidR="000A36DC" w:rsidRPr="00980719" w14:paraId="3411E921" w14:textId="77777777" w:rsidTr="000A36DC">
              <w:trPr>
                <w:trHeight w:val="255"/>
              </w:trPr>
              <w:tc>
                <w:tcPr>
                  <w:tcW w:w="1985" w:type="dxa"/>
                  <w:tcBorders>
                    <w:left w:val="single" w:sz="4" w:space="0" w:color="5B9BD5"/>
                  </w:tcBorders>
                  <w:shd w:val="clear" w:color="auto" w:fill="A6A6A6"/>
                  <w:vAlign w:val="bottom"/>
                </w:tcPr>
                <w:p w14:paraId="5D43C7C8" w14:textId="12D669FE" w:rsidR="000A36DC" w:rsidRPr="00980719" w:rsidRDefault="009F0B15" w:rsidP="000A36DC">
                  <w:pPr>
                    <w:jc w:val="right"/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  <w:r w:rsidRPr="00980719">
                    <w:rPr>
                      <w:rFonts w:ascii="Calibri Light" w:hAnsi="Calibri Light" w:cs="Calibri Light"/>
                      <w:sz w:val="20"/>
                      <w:szCs w:val="20"/>
                    </w:rPr>
                    <w:t>-356.324,17</w:t>
                  </w:r>
                </w:p>
              </w:tc>
              <w:tc>
                <w:tcPr>
                  <w:tcW w:w="2127" w:type="dxa"/>
                  <w:tcBorders>
                    <w:left w:val="single" w:sz="4" w:space="0" w:color="5B9BD5"/>
                  </w:tcBorders>
                  <w:shd w:val="clear" w:color="auto" w:fill="A6A6A6"/>
                  <w:vAlign w:val="bottom"/>
                </w:tcPr>
                <w:p w14:paraId="0C54242B" w14:textId="77777777" w:rsidR="000A36DC" w:rsidRPr="00980719" w:rsidRDefault="000A36DC" w:rsidP="000A36DC">
                  <w:pPr>
                    <w:jc w:val="right"/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  <w:r w:rsidRPr="00FA35CB">
                    <w:rPr>
                      <w:rFonts w:ascii="Calibri Light" w:hAnsi="Calibri Light" w:cs="Calibri Light"/>
                      <w:sz w:val="20"/>
                      <w:szCs w:val="20"/>
                    </w:rPr>
                    <w:t>34.914.306,00</w:t>
                  </w:r>
                </w:p>
              </w:tc>
              <w:tc>
                <w:tcPr>
                  <w:tcW w:w="2127" w:type="dxa"/>
                  <w:tcBorders>
                    <w:left w:val="single" w:sz="4" w:space="0" w:color="5B9BD5"/>
                  </w:tcBorders>
                  <w:shd w:val="clear" w:color="auto" w:fill="A6A6A6"/>
                  <w:vAlign w:val="bottom"/>
                </w:tcPr>
                <w:p w14:paraId="12FC374D" w14:textId="77777777" w:rsidR="000A36DC" w:rsidRPr="00980719" w:rsidRDefault="000A36DC" w:rsidP="000A36DC">
                  <w:pPr>
                    <w:jc w:val="right"/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  <w:r w:rsidRPr="00FA35CB">
                    <w:rPr>
                      <w:rFonts w:ascii="Calibri Light" w:hAnsi="Calibri Light" w:cs="Calibri Light"/>
                      <w:sz w:val="20"/>
                      <w:szCs w:val="20"/>
                    </w:rPr>
                    <w:t>34.557.981,83</w:t>
                  </w:r>
                </w:p>
              </w:tc>
              <w:tc>
                <w:tcPr>
                  <w:tcW w:w="2134" w:type="dxa"/>
                  <w:tcBorders>
                    <w:left w:val="single" w:sz="4" w:space="0" w:color="5B9BD5"/>
                    <w:right w:val="single" w:sz="4" w:space="0" w:color="5B9BD5"/>
                  </w:tcBorders>
                  <w:shd w:val="clear" w:color="auto" w:fill="A6A6A6"/>
                  <w:vAlign w:val="bottom"/>
                </w:tcPr>
                <w:p w14:paraId="70E248DB" w14:textId="77777777" w:rsidR="000A36DC" w:rsidRPr="00980719" w:rsidRDefault="000A36DC" w:rsidP="000A36DC">
                  <w:pPr>
                    <w:jc w:val="right"/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  <w:r w:rsidRPr="00FA35CB">
                    <w:rPr>
                      <w:rFonts w:ascii="Calibri Light" w:hAnsi="Calibri Light" w:cs="Calibri Light"/>
                      <w:sz w:val="20"/>
                      <w:szCs w:val="20"/>
                    </w:rPr>
                    <w:t>-356.324,17</w:t>
                  </w:r>
                </w:p>
              </w:tc>
            </w:tr>
          </w:tbl>
          <w:p w14:paraId="35C997A5" w14:textId="403C1D7B" w:rsidR="000A36DC" w:rsidRPr="00980719" w:rsidRDefault="000A36DC" w:rsidP="000A36D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7A66DD" w14:paraId="3BB5D332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BDD7EE"/>
            <w:vAlign w:val="bottom"/>
          </w:tcPr>
          <w:p w14:paraId="443202A8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Déficit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4D9CBDDF" w14:textId="2C54AFC7" w:rsidR="007A66DD" w:rsidRDefault="007A66DD" w:rsidP="00EB5511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112D01DC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6AD135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8CBAFD9" w14:textId="46ACE514" w:rsidR="007A66DD" w:rsidRPr="00980719" w:rsidRDefault="000A36D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0A36DC">
              <w:rPr>
                <w:rFonts w:ascii="Calibri Light" w:hAnsi="Calibri Light" w:cs="Calibri Light"/>
                <w:sz w:val="20"/>
                <w:szCs w:val="20"/>
              </w:rPr>
              <w:t>2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851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045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216,6</w:t>
            </w:r>
            <w:r w:rsidR="009F0B15" w:rsidRPr="00980719">
              <w:rPr>
                <w:rFonts w:ascii="Calibri Light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925D6FE" w14:textId="71DD05C2" w:rsidR="007A66DD" w:rsidRPr="00980719" w:rsidRDefault="000A36D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0A36DC">
              <w:rPr>
                <w:rFonts w:ascii="Calibri Light" w:hAnsi="Calibri Light" w:cs="Calibri Light"/>
                <w:sz w:val="20"/>
                <w:szCs w:val="20"/>
              </w:rPr>
              <w:t>2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851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045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A36DC">
              <w:rPr>
                <w:rFonts w:ascii="Calibri Light" w:hAnsi="Calibri Light" w:cs="Calibri Light"/>
                <w:sz w:val="20"/>
                <w:szCs w:val="20"/>
              </w:rPr>
              <w:t>216,6</w:t>
            </w:r>
            <w:r w:rsidR="009F0B15" w:rsidRPr="00980719">
              <w:rPr>
                <w:rFonts w:ascii="Calibri Light" w:hAnsi="Calibri Light" w:cs="Calibri Light"/>
                <w:sz w:val="20"/>
                <w:szCs w:val="20"/>
              </w:rPr>
              <w:t>0</w:t>
            </w:r>
          </w:p>
        </w:tc>
      </w:tr>
      <w:tr w:rsidR="00FD7134" w14:paraId="1096D1E2" w14:textId="77777777" w:rsidTr="0048711A">
        <w:trPr>
          <w:trHeight w:val="255"/>
        </w:trPr>
        <w:tc>
          <w:tcPr>
            <w:tcW w:w="5244" w:type="dxa"/>
            <w:shd w:val="clear" w:color="auto" w:fill="1F4E78"/>
            <w:vAlign w:val="bottom"/>
          </w:tcPr>
          <w:p w14:paraId="497407FF" w14:textId="77777777" w:rsidR="00FD7134" w:rsidRDefault="00FD7134" w:rsidP="00FD7134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bottom"/>
          </w:tcPr>
          <w:p w14:paraId="03638B85" w14:textId="0529DE72" w:rsidR="00FD7134" w:rsidRPr="00BC62FE" w:rsidRDefault="0042037C" w:rsidP="00EB5511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BC62FE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1F4E78"/>
            <w:vAlign w:val="bottom"/>
          </w:tcPr>
          <w:p w14:paraId="1CEC248B" w14:textId="160425D8" w:rsidR="00FD7134" w:rsidRDefault="00FD7134" w:rsidP="00FD7134">
            <w:pPr>
              <w:jc w:val="right"/>
            </w:pPr>
            <w:r w:rsidRPr="00FD713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34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FD713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914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FD713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306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</w:tcPr>
          <w:p w14:paraId="2A4296F4" w14:textId="0D68A750" w:rsidR="00FD7134" w:rsidRPr="00FD7134" w:rsidRDefault="00FD7134" w:rsidP="00FD7134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FD713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34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FD713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914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FD713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306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</w:tcPr>
          <w:p w14:paraId="57A5D9CB" w14:textId="49281CBA" w:rsidR="00FD7134" w:rsidRPr="00FD7134" w:rsidRDefault="00FD7134" w:rsidP="00FD7134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FD713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FD713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885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FD713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603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FD713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198,43</w:t>
            </w:r>
          </w:p>
        </w:tc>
        <w:tc>
          <w:tcPr>
            <w:tcW w:w="2134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1F4E78"/>
            <w:vAlign w:val="bottom"/>
          </w:tcPr>
          <w:p w14:paraId="10A121B5" w14:textId="1E3214F9" w:rsidR="00FD7134" w:rsidRDefault="00FD7134" w:rsidP="00FD7134">
            <w:pPr>
              <w:jc w:val="right"/>
            </w:pPr>
            <w:r w:rsidRPr="00FD713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FD713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850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FD713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688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FD713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892,43</w:t>
            </w:r>
          </w:p>
        </w:tc>
      </w:tr>
      <w:tr w:rsidR="004704F2" w14:paraId="427683E6" w14:textId="77777777" w:rsidTr="004704F2">
        <w:trPr>
          <w:trHeight w:val="363"/>
        </w:trPr>
        <w:tc>
          <w:tcPr>
            <w:tcW w:w="5244" w:type="dxa"/>
            <w:shd w:val="clear" w:color="auto" w:fill="1F4E78"/>
            <w:vAlign w:val="center"/>
          </w:tcPr>
          <w:p w14:paraId="03C7B63E" w14:textId="104B136D" w:rsidR="004704F2" w:rsidRPr="009F0B15" w:rsidRDefault="004704F2" w:rsidP="004704F2">
            <w:pPr>
              <w:rPr>
                <w:rFonts w:ascii="Calibri Light" w:hAnsi="Calibri Light" w:cs="Calibri Light"/>
                <w:b/>
                <w:bCs/>
                <w:color w:val="C00000"/>
                <w:sz w:val="18"/>
                <w:szCs w:val="18"/>
              </w:rPr>
            </w:pPr>
            <w:r w:rsidRPr="004704F2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  <w:t xml:space="preserve">CRÉDITOS ADICIONAIS </w:t>
            </w:r>
            <w:r w:rsidRPr="00980719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  <w:t xml:space="preserve">ABERTOS COM </w:t>
            </w:r>
            <w:r w:rsidR="00291392" w:rsidRPr="00980719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  <w:t>CRÉDITOS CANCELADOS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FA718C8" w14:textId="77777777" w:rsidR="004704F2" w:rsidRDefault="004704F2" w:rsidP="00EB5511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86E633B" w14:textId="043DE68C" w:rsidR="004704F2" w:rsidRPr="004704F2" w:rsidRDefault="004704F2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DE1BF93" w14:textId="413A1F78" w:rsidR="004704F2" w:rsidRPr="004704F2" w:rsidRDefault="00FD7134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FD713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31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FD713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530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FD713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816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87F4EE3" w14:textId="1B2D274D" w:rsidR="004704F2" w:rsidRPr="004704F2" w:rsidRDefault="00FD7134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-</w:t>
            </w:r>
          </w:p>
        </w:tc>
        <w:tc>
          <w:tcPr>
            <w:tcW w:w="2134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1F4E78"/>
            <w:vAlign w:val="center"/>
          </w:tcPr>
          <w:p w14:paraId="1701FDE9" w14:textId="5A2010B0" w:rsidR="004704F2" w:rsidRPr="004704F2" w:rsidRDefault="00FD7134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FD713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-31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FD713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530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FD713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816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,00</w:t>
            </w:r>
          </w:p>
        </w:tc>
      </w:tr>
    </w:tbl>
    <w:p w14:paraId="04FE7644" w14:textId="77777777" w:rsidR="007A66DD" w:rsidRDefault="007A66DD">
      <w:pPr>
        <w:rPr>
          <w:rFonts w:ascii="Calibri Light" w:hAnsi="Calibri Light" w:cs="Calibri Light"/>
          <w:sz w:val="18"/>
          <w:szCs w:val="18"/>
        </w:rPr>
      </w:pPr>
    </w:p>
    <w:p w14:paraId="28FD4937" w14:textId="77777777" w:rsidR="007A66DD" w:rsidRDefault="007A66DD">
      <w:pPr>
        <w:pageBreakBefore/>
        <w:rPr>
          <w:rFonts w:ascii="Calibri Light" w:hAnsi="Calibri Light" w:cs="Calibri Light"/>
          <w:sz w:val="18"/>
          <w:szCs w:val="1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3"/>
        <w:gridCol w:w="366"/>
        <w:gridCol w:w="1761"/>
        <w:gridCol w:w="1701"/>
        <w:gridCol w:w="1701"/>
        <w:gridCol w:w="1701"/>
        <w:gridCol w:w="1701"/>
        <w:gridCol w:w="1699"/>
        <w:gridCol w:w="10"/>
      </w:tblGrid>
      <w:tr w:rsidR="007A66DD" w14:paraId="6A94D886" w14:textId="77777777">
        <w:trPr>
          <w:gridAfter w:val="1"/>
          <w:wAfter w:w="10" w:type="dxa"/>
          <w:trHeight w:val="510"/>
        </w:trPr>
        <w:tc>
          <w:tcPr>
            <w:tcW w:w="3543" w:type="dxa"/>
            <w:shd w:val="clear" w:color="auto" w:fill="1F4E78"/>
            <w:vAlign w:val="center"/>
          </w:tcPr>
          <w:p w14:paraId="17EE8DFD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DESPESAS ORÇAMENTÁRIAS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35C9CF92" w14:textId="77777777" w:rsidR="007A66DD" w:rsidRDefault="007A66DD" w:rsidP="00EB5511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A2CD168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DOTAÇÃO INICIAL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446A538E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DOTAÇÃO ATUALIZADA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3E144115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DESPESAS EMPENHADAS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A119BF2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DESPESAS LIQUIDADAS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0985A2D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DESPESAS PAGAS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FC819DB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SALDO DA DOTAÇÃO</w:t>
            </w:r>
          </w:p>
        </w:tc>
      </w:tr>
      <w:tr w:rsidR="007A66DD" w14:paraId="22BEAA8A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BDD7EE"/>
            <w:vAlign w:val="bottom"/>
          </w:tcPr>
          <w:p w14:paraId="6B437CB2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DESPESAS CORRENTES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1713A7B6" w14:textId="498E2AC8" w:rsidR="007A66DD" w:rsidRDefault="007A66DD" w:rsidP="00EB5511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815AC15" w14:textId="37812AC6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2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875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137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151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22779FF6" w14:textId="449E1D53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2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894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073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462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2405D48" w14:textId="0A9B1BC5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2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869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089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292,75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A4786D8" w14:textId="784869DB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2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861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229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169,56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50CF7B2" w14:textId="0D7A29CD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2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860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497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909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,00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D87185E" w14:textId="2B905793" w:rsidR="007A66DD" w:rsidRDefault="000C0A99" w:rsidP="00C81586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24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984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169,25</w:t>
            </w:r>
          </w:p>
        </w:tc>
      </w:tr>
      <w:tr w:rsidR="007A66DD" w14:paraId="26C4BB60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auto"/>
            <w:vAlign w:val="bottom"/>
          </w:tcPr>
          <w:p w14:paraId="07A12230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proofErr w:type="gramStart"/>
            <w:r>
              <w:rPr>
                <w:rFonts w:ascii="Calibri Light" w:hAnsi="Calibri Light" w:cs="Calibri Light"/>
                <w:sz w:val="20"/>
                <w:szCs w:val="20"/>
              </w:rPr>
              <w:t>Pessoal</w:t>
            </w:r>
            <w:proofErr w:type="gram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e Encargos Sociais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BA94BCD" w14:textId="6E0C08A7" w:rsidR="007A66DD" w:rsidRDefault="007A66DD" w:rsidP="00EB5511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8CDD270" w14:textId="45650E3A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2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566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986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316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B0ED9CB" w14:textId="14FF3953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2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618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753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299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3C6290D" w14:textId="352D51E9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2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606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027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295,74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4218535" w14:textId="1A96FD30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2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604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594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441,01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4FFFF8D" w14:textId="3424A8DD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2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604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269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120,04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BFB67A9" w14:textId="4FDCDD89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12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726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003,26</w:t>
            </w:r>
          </w:p>
        </w:tc>
      </w:tr>
      <w:tr w:rsidR="007A66DD" w14:paraId="7E8C7D14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D9D9D9"/>
            <w:vAlign w:val="bottom"/>
          </w:tcPr>
          <w:p w14:paraId="64552AD0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Juros e Encargos da Dívida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32585EB5" w14:textId="5EB4F23E" w:rsidR="007A66DD" w:rsidRDefault="007A66DD" w:rsidP="00EB5511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33603E0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4A3F4BBE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94987AC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14E6C58D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43573A2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41A1FDA5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7E094E3B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auto"/>
            <w:vAlign w:val="bottom"/>
          </w:tcPr>
          <w:p w14:paraId="6EA755CF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Outras Despesas Correntes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493D59F" w14:textId="5EBE0CDD" w:rsidR="007A66DD" w:rsidRDefault="007A66DD" w:rsidP="00EB5511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676EC22" w14:textId="478FEA0A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308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150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835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B4DB71C" w14:textId="7D0468F9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275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320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163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F767015" w14:textId="32DA02EC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263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061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997,01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DB6B755" w14:textId="0343A86A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256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634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728,55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5A432B0" w14:textId="24D22F68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256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228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788,96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739589D" w14:textId="1807DF6F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12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258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165,99</w:t>
            </w:r>
          </w:p>
        </w:tc>
      </w:tr>
      <w:tr w:rsidR="007A66DD" w14:paraId="3B2E0E49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BDD7EE"/>
            <w:vAlign w:val="bottom"/>
          </w:tcPr>
          <w:p w14:paraId="460B2D69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DESPESAS DE CAPITAL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35D9F847" w14:textId="3C005A0B" w:rsidR="007A66DD" w:rsidRDefault="007A66DD" w:rsidP="00EB5511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6167B30" w14:textId="1275F529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6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134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374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2780872D" w14:textId="226354F6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18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728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879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8CE9FAB" w14:textId="0398B904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16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513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905,68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9D0202F" w14:textId="0DBFBF63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14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804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945,68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406FACB3" w14:textId="4E1B1F94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14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804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945,68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17413229" w14:textId="5FC3B0D0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2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214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973,32</w:t>
            </w:r>
          </w:p>
        </w:tc>
      </w:tr>
      <w:tr w:rsidR="000C0A99" w14:paraId="362334EE" w14:textId="77777777" w:rsidTr="0048711A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auto"/>
            <w:vAlign w:val="bottom"/>
          </w:tcPr>
          <w:p w14:paraId="70E6D39E" w14:textId="77777777" w:rsidR="000C0A99" w:rsidRDefault="000C0A99" w:rsidP="000C0A99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Investimentos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2515114" w14:textId="748B3714" w:rsidR="000C0A99" w:rsidRDefault="000C0A99" w:rsidP="00EB5511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4A04FB2" w14:textId="76B1ABB4" w:rsidR="000C0A99" w:rsidRDefault="000C0A99" w:rsidP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6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134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374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51E3AEC" w14:textId="3DB45928" w:rsidR="000C0A99" w:rsidRDefault="000C0A99" w:rsidP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18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728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879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23C77914" w14:textId="039A4FD3" w:rsidR="000C0A99" w:rsidRDefault="000C0A99" w:rsidP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16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513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905,68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67CCC28" w14:textId="6A34D7FE" w:rsidR="000C0A99" w:rsidRDefault="000C0A99" w:rsidP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14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804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945,68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6CB0F6D7" w14:textId="25A29C23" w:rsidR="000C0A99" w:rsidRDefault="000C0A99" w:rsidP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14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804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945,68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BFA8DEA" w14:textId="7FD7263C" w:rsidR="000C0A99" w:rsidRDefault="000C0A99" w:rsidP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2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214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973,32</w:t>
            </w:r>
          </w:p>
        </w:tc>
      </w:tr>
      <w:tr w:rsidR="0021181B" w14:paraId="2621E440" w14:textId="77777777" w:rsidTr="005E4ADF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D9D9D9"/>
            <w:vAlign w:val="bottom"/>
          </w:tcPr>
          <w:p w14:paraId="7FB27004" w14:textId="77777777" w:rsidR="0021181B" w:rsidRDefault="0021181B" w:rsidP="0021181B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Inversões Financeiras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B803652" w14:textId="1BCCE75D" w:rsidR="0021181B" w:rsidRDefault="0021181B" w:rsidP="00EB5511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D9D9D9"/>
          </w:tcPr>
          <w:p w14:paraId="00B0E526" w14:textId="5349FAF6" w:rsidR="0021181B" w:rsidRPr="0021181B" w:rsidRDefault="0021181B" w:rsidP="0021181B">
            <w:pPr>
              <w:snapToGrid w:val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21181B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</w:tcPr>
          <w:p w14:paraId="1D5391F0" w14:textId="65576F09" w:rsidR="0021181B" w:rsidRPr="0021181B" w:rsidRDefault="0021181B" w:rsidP="0021181B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21181B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</w:tcPr>
          <w:p w14:paraId="2A126155" w14:textId="7F8C167B" w:rsidR="0021181B" w:rsidRPr="0021181B" w:rsidRDefault="0021181B" w:rsidP="0021181B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21181B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</w:tcPr>
          <w:p w14:paraId="1E2CC140" w14:textId="19548738" w:rsidR="0021181B" w:rsidRPr="0021181B" w:rsidRDefault="0021181B" w:rsidP="0021181B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21181B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</w:tcPr>
          <w:p w14:paraId="35FE7B65" w14:textId="1A25A2FC" w:rsidR="0021181B" w:rsidRPr="0021181B" w:rsidRDefault="0021181B" w:rsidP="0021181B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21181B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D9D9D9"/>
          </w:tcPr>
          <w:p w14:paraId="7ED0AA4A" w14:textId="2B9FDD69" w:rsidR="0021181B" w:rsidRPr="0021181B" w:rsidRDefault="0021181B" w:rsidP="0021181B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21181B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</w:tr>
      <w:tr w:rsidR="007A66DD" w14:paraId="486037C4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auto"/>
            <w:vAlign w:val="bottom"/>
          </w:tcPr>
          <w:p w14:paraId="7D3E3F64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Amortização da Dívida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812DEDB" w14:textId="1ED4A03F" w:rsidR="007A66DD" w:rsidRDefault="007A66DD" w:rsidP="00EB5511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6FC5764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9B17D61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923DB3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F9D92E3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B18FA5D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8498AD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320208" w:rsidRPr="00980719" w14:paraId="5B9F1E16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BDD7EE"/>
            <w:vAlign w:val="bottom"/>
          </w:tcPr>
          <w:p w14:paraId="2E4835FE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RESERVA DE CONTINGÊNCIA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234C184F" w14:textId="5E1452F9" w:rsidR="007A66DD" w:rsidRDefault="007A66DD" w:rsidP="00EB5511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94D49AB" w14:textId="467D08A7" w:rsidR="007A66DD" w:rsidRDefault="000C0A99">
            <w:pPr>
              <w:jc w:val="right"/>
            </w:pPr>
            <w: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50FFD16" w14:textId="45C1CE6D" w:rsidR="007A66DD" w:rsidRDefault="000C0A99">
            <w:pPr>
              <w:jc w:val="right"/>
            </w:pPr>
            <w: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16D1846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414902C2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28FB9156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603674F" w14:textId="4764E438" w:rsidR="007A66DD" w:rsidRPr="00980719" w:rsidRDefault="00320208">
            <w:pPr>
              <w:jc w:val="right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980719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-</w:t>
            </w:r>
          </w:p>
        </w:tc>
      </w:tr>
      <w:tr w:rsidR="007A66DD" w14:paraId="0CB66BB5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BDD7EE"/>
            <w:vAlign w:val="bottom"/>
          </w:tcPr>
          <w:p w14:paraId="02520A69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RESERVA DO RPPS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20661E83" w14:textId="4CBFFC3D" w:rsidR="007A66DD" w:rsidRDefault="007A66DD" w:rsidP="00EB5511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8AD3C32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8EB01E8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AB526E0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42A15A7B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43190B3B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2D0BB83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77343078" w14:textId="77777777">
        <w:trPr>
          <w:trHeight w:val="255"/>
        </w:trPr>
        <w:tc>
          <w:tcPr>
            <w:tcW w:w="3543" w:type="dxa"/>
            <w:shd w:val="clear" w:color="auto" w:fill="A6A6A6"/>
            <w:vAlign w:val="bottom"/>
          </w:tcPr>
          <w:p w14:paraId="4D4EAD6F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SUBTOTAL DAS DESPESAS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A6A6A6"/>
            <w:vAlign w:val="center"/>
          </w:tcPr>
          <w:p w14:paraId="5E605B61" w14:textId="7C3C8B92" w:rsidR="007A66DD" w:rsidRDefault="007A66DD" w:rsidP="00EB5511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319E9332" w14:textId="43823B27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2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881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271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525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2B81C1C7" w14:textId="379C9332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2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912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802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341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2BF3B640" w14:textId="0C5FB693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2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885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603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198,43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3FA38F9D" w14:textId="584FD679" w:rsidR="007A66DD" w:rsidRPr="00980719" w:rsidRDefault="000C0A99" w:rsidP="0032020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980719">
              <w:rPr>
                <w:rFonts w:ascii="Calibri Light" w:hAnsi="Calibri Light" w:cs="Calibri Light"/>
                <w:sz w:val="20"/>
                <w:szCs w:val="20"/>
              </w:rPr>
              <w:t>2</w:t>
            </w:r>
            <w:r w:rsidR="00C81586" w:rsidRPr="00980719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980719">
              <w:rPr>
                <w:rFonts w:ascii="Calibri Light" w:hAnsi="Calibri Light" w:cs="Calibri Light"/>
                <w:sz w:val="20"/>
                <w:szCs w:val="20"/>
              </w:rPr>
              <w:t>876</w:t>
            </w:r>
            <w:r w:rsidR="00320208" w:rsidRPr="00980719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980719">
              <w:rPr>
                <w:rFonts w:ascii="Calibri Light" w:hAnsi="Calibri Light" w:cs="Calibri Light"/>
                <w:sz w:val="20"/>
                <w:szCs w:val="20"/>
              </w:rPr>
              <w:t>034</w:t>
            </w:r>
            <w:r w:rsidR="00320208" w:rsidRPr="00980719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980719">
              <w:rPr>
                <w:rFonts w:ascii="Calibri Light" w:hAnsi="Calibri Light" w:cs="Calibri Light"/>
                <w:sz w:val="20"/>
                <w:szCs w:val="20"/>
              </w:rPr>
              <w:t>115,24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00C95620" w14:textId="0929E947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2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875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302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854,68</w:t>
            </w:r>
          </w:p>
        </w:tc>
        <w:tc>
          <w:tcPr>
            <w:tcW w:w="1709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A6A6A6"/>
            <w:vAlign w:val="bottom"/>
          </w:tcPr>
          <w:p w14:paraId="46F9C62B" w14:textId="4770E578" w:rsidR="007A66DD" w:rsidRDefault="000C0A99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27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199</w:t>
            </w:r>
            <w:r w:rsidR="00C81586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142,57</w:t>
            </w:r>
          </w:p>
        </w:tc>
      </w:tr>
      <w:tr w:rsidR="007A66DD" w14:paraId="57A8240C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BDD7EE"/>
            <w:vAlign w:val="bottom"/>
          </w:tcPr>
          <w:p w14:paraId="28345086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Amortização da Dívida / Refinanciamento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7A01F1ED" w14:textId="39C350F5" w:rsidR="007A66DD" w:rsidRDefault="007A66DD" w:rsidP="00EB5511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7AB1BB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A5316D2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209F39E0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177C1A13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F00FA43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38D8806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C81586" w14:paraId="000C564B" w14:textId="77777777" w:rsidTr="0048711A">
        <w:trPr>
          <w:trHeight w:val="255"/>
        </w:trPr>
        <w:tc>
          <w:tcPr>
            <w:tcW w:w="3543" w:type="dxa"/>
            <w:shd w:val="clear" w:color="auto" w:fill="A6A6A6"/>
            <w:vAlign w:val="bottom"/>
          </w:tcPr>
          <w:p w14:paraId="687BC057" w14:textId="77777777" w:rsidR="00C81586" w:rsidRDefault="00C81586" w:rsidP="00C81586">
            <w:r>
              <w:rPr>
                <w:rFonts w:ascii="Calibri Light" w:hAnsi="Calibri Light" w:cs="Calibri Light"/>
                <w:sz w:val="20"/>
                <w:szCs w:val="20"/>
              </w:rPr>
              <w:t>SUBTOTAL COM REFINANCIAMENTO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6E8EBD98" w14:textId="150596A8" w:rsidR="00C81586" w:rsidRDefault="00C81586" w:rsidP="00EB5511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A6A6A6"/>
          </w:tcPr>
          <w:p w14:paraId="750C50F3" w14:textId="1CE6C1C6" w:rsidR="00C81586" w:rsidRDefault="00C81586" w:rsidP="00C81586">
            <w:pPr>
              <w:jc w:val="right"/>
            </w:pPr>
            <w:r w:rsidRPr="00033F72">
              <w:rPr>
                <w:rFonts w:ascii="Calibri Light" w:hAnsi="Calibri Light" w:cs="Calibri Light"/>
                <w:sz w:val="20"/>
                <w:szCs w:val="20"/>
              </w:rPr>
              <w:t>2.881.271.525,00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</w:tcPr>
          <w:p w14:paraId="748A674C" w14:textId="73472B4B" w:rsidR="00C81586" w:rsidRDefault="00C81586" w:rsidP="00C81586">
            <w:pPr>
              <w:jc w:val="right"/>
            </w:pPr>
            <w:r w:rsidRPr="00045FB4">
              <w:rPr>
                <w:rFonts w:ascii="Calibri Light" w:hAnsi="Calibri Light" w:cs="Calibri Light"/>
                <w:sz w:val="20"/>
                <w:szCs w:val="20"/>
              </w:rPr>
              <w:t>2.912.802.341,00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</w:tcPr>
          <w:p w14:paraId="7CA9B389" w14:textId="03FD05BA" w:rsidR="00C81586" w:rsidRDefault="00C81586" w:rsidP="00C81586">
            <w:pPr>
              <w:jc w:val="right"/>
            </w:pPr>
            <w:r w:rsidRPr="005277EC">
              <w:rPr>
                <w:rFonts w:ascii="Calibri Light" w:hAnsi="Calibri Light" w:cs="Calibri Light"/>
                <w:sz w:val="20"/>
                <w:szCs w:val="20"/>
              </w:rPr>
              <w:t>2.885.603.198,43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</w:tcPr>
          <w:p w14:paraId="15598263" w14:textId="4B7EFF05" w:rsidR="00C81586" w:rsidRPr="00980719" w:rsidRDefault="00C81586" w:rsidP="0032020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980719">
              <w:rPr>
                <w:rFonts w:ascii="Calibri Light" w:hAnsi="Calibri Light" w:cs="Calibri Light"/>
                <w:sz w:val="20"/>
                <w:szCs w:val="20"/>
              </w:rPr>
              <w:t>2.876</w:t>
            </w:r>
            <w:r w:rsidR="00320208" w:rsidRPr="00980719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980719">
              <w:rPr>
                <w:rFonts w:ascii="Calibri Light" w:hAnsi="Calibri Light" w:cs="Calibri Light"/>
                <w:sz w:val="20"/>
                <w:szCs w:val="20"/>
              </w:rPr>
              <w:t>034</w:t>
            </w:r>
            <w:r w:rsidR="00320208" w:rsidRPr="00980719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980719">
              <w:rPr>
                <w:rFonts w:ascii="Calibri Light" w:hAnsi="Calibri Light" w:cs="Calibri Light"/>
                <w:sz w:val="20"/>
                <w:szCs w:val="20"/>
              </w:rPr>
              <w:t>115,24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</w:tcPr>
          <w:p w14:paraId="25EBCDEF" w14:textId="73EBDAC3" w:rsidR="00C81586" w:rsidRDefault="00C81586" w:rsidP="00C81586">
            <w:pPr>
              <w:jc w:val="right"/>
            </w:pPr>
            <w:r w:rsidRPr="00DA5A70">
              <w:rPr>
                <w:rFonts w:ascii="Calibri Light" w:hAnsi="Calibri Light" w:cs="Calibri Light"/>
                <w:sz w:val="20"/>
                <w:szCs w:val="20"/>
              </w:rPr>
              <w:t>2.875.302.854,68</w:t>
            </w:r>
          </w:p>
        </w:tc>
        <w:tc>
          <w:tcPr>
            <w:tcW w:w="1709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A6A6A6"/>
            <w:vAlign w:val="bottom"/>
          </w:tcPr>
          <w:p w14:paraId="6248059D" w14:textId="67A0B296" w:rsidR="00C81586" w:rsidRDefault="00C81586" w:rsidP="00C81586">
            <w:pPr>
              <w:jc w:val="right"/>
            </w:pPr>
            <w:r w:rsidRPr="000C0A99">
              <w:rPr>
                <w:rFonts w:ascii="Calibri Light" w:hAnsi="Calibri Light" w:cs="Calibri Light"/>
                <w:sz w:val="20"/>
                <w:szCs w:val="20"/>
              </w:rPr>
              <w:t>27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199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0C0A99">
              <w:rPr>
                <w:rFonts w:ascii="Calibri Light" w:hAnsi="Calibri Light" w:cs="Calibri Light"/>
                <w:sz w:val="20"/>
                <w:szCs w:val="20"/>
              </w:rPr>
              <w:t>142,57</w:t>
            </w:r>
          </w:p>
        </w:tc>
      </w:tr>
      <w:tr w:rsidR="00C81586" w:rsidRPr="00C81586" w14:paraId="6D6B3A5D" w14:textId="77777777" w:rsidTr="0048711A">
        <w:trPr>
          <w:trHeight w:val="255"/>
        </w:trPr>
        <w:tc>
          <w:tcPr>
            <w:tcW w:w="3543" w:type="dxa"/>
            <w:shd w:val="clear" w:color="auto" w:fill="1F4E78"/>
            <w:vAlign w:val="center"/>
          </w:tcPr>
          <w:p w14:paraId="74573131" w14:textId="77777777" w:rsidR="00C81586" w:rsidRDefault="00C81586" w:rsidP="00C81586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50071C9D" w14:textId="57166EF5" w:rsidR="00C81586" w:rsidRDefault="00C81586" w:rsidP="00EB5511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</w:t>
            </w:r>
            <w:r w:rsidR="0042037C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1F4E78"/>
          </w:tcPr>
          <w:p w14:paraId="3BE1853B" w14:textId="5BA47AE8" w:rsidR="00C81586" w:rsidRPr="00C81586" w:rsidRDefault="00C81586" w:rsidP="00C81586">
            <w:pPr>
              <w:jc w:val="right"/>
              <w:rPr>
                <w:b/>
                <w:color w:val="FFFFFF" w:themeColor="background1"/>
              </w:rPr>
            </w:pPr>
            <w:r w:rsidRPr="00C81586"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2.881.271.525,00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</w:tcPr>
          <w:p w14:paraId="55C10C3D" w14:textId="0C54D4CF" w:rsidR="00C81586" w:rsidRPr="00C81586" w:rsidRDefault="00C81586" w:rsidP="00C81586">
            <w:pPr>
              <w:jc w:val="right"/>
              <w:rPr>
                <w:b/>
                <w:color w:val="FFFFFF" w:themeColor="background1"/>
              </w:rPr>
            </w:pPr>
            <w:r w:rsidRPr="00C81586"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2.912.802.341,00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</w:tcPr>
          <w:p w14:paraId="69FF57E6" w14:textId="1CD169D1" w:rsidR="00C81586" w:rsidRPr="00C81586" w:rsidRDefault="00C81586" w:rsidP="00C81586">
            <w:pPr>
              <w:jc w:val="right"/>
              <w:rPr>
                <w:b/>
                <w:color w:val="FFFFFF" w:themeColor="background1"/>
              </w:rPr>
            </w:pPr>
            <w:r w:rsidRPr="00C81586"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2.885.603.198,43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</w:tcPr>
          <w:p w14:paraId="03DC074C" w14:textId="181881B4" w:rsidR="00C81586" w:rsidRPr="00980719" w:rsidRDefault="00C81586" w:rsidP="00320208">
            <w:pPr>
              <w:jc w:val="right"/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</w:pPr>
            <w:r w:rsidRPr="00980719"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2.876</w:t>
            </w:r>
            <w:r w:rsidR="00320208" w:rsidRPr="00980719"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.</w:t>
            </w:r>
            <w:r w:rsidRPr="00980719"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034</w:t>
            </w:r>
            <w:r w:rsidR="00320208" w:rsidRPr="00980719"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.</w:t>
            </w:r>
            <w:r w:rsidRPr="00980719"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115,24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</w:tcPr>
          <w:p w14:paraId="2B10A1F0" w14:textId="3A34625A" w:rsidR="00C81586" w:rsidRPr="00980719" w:rsidRDefault="00C81586" w:rsidP="00C81586">
            <w:pPr>
              <w:jc w:val="right"/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</w:pPr>
            <w:r w:rsidRPr="00C81586"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2.875.302.854,68</w:t>
            </w:r>
          </w:p>
        </w:tc>
        <w:tc>
          <w:tcPr>
            <w:tcW w:w="1709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1F4E78"/>
            <w:vAlign w:val="center"/>
          </w:tcPr>
          <w:p w14:paraId="382137EC" w14:textId="07E5278D" w:rsidR="00C81586" w:rsidRPr="00C81586" w:rsidRDefault="00C81586" w:rsidP="00C81586">
            <w:pPr>
              <w:jc w:val="right"/>
              <w:rPr>
                <w:b/>
                <w:color w:val="FFFFFF" w:themeColor="background1"/>
              </w:rPr>
            </w:pPr>
            <w:r w:rsidRPr="00C81586"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27.199.142,57</w:t>
            </w:r>
          </w:p>
        </w:tc>
      </w:tr>
    </w:tbl>
    <w:p w14:paraId="4A9DCE12" w14:textId="77777777" w:rsidR="007A66DD" w:rsidRDefault="007A66DD">
      <w:pPr>
        <w:rPr>
          <w:rFonts w:ascii="Calibri Light" w:hAnsi="Calibri Light" w:cs="Calibri Light"/>
          <w:i/>
        </w:rPr>
      </w:pPr>
    </w:p>
    <w:p w14:paraId="47E827D4" w14:textId="77777777" w:rsidR="00EB5511" w:rsidRDefault="00EB5511">
      <w:pPr>
        <w:rPr>
          <w:rFonts w:ascii="Calibri Light" w:hAnsi="Calibri Light" w:cs="Calibri Light"/>
          <w:i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567"/>
        <w:gridCol w:w="1723"/>
        <w:gridCol w:w="2149"/>
        <w:gridCol w:w="1722"/>
        <w:gridCol w:w="1722"/>
        <w:gridCol w:w="1659"/>
        <w:gridCol w:w="1512"/>
      </w:tblGrid>
      <w:tr w:rsidR="007A66DD" w14:paraId="07F60FDF" w14:textId="77777777">
        <w:trPr>
          <w:trHeight w:val="255"/>
        </w:trPr>
        <w:tc>
          <w:tcPr>
            <w:tcW w:w="14173" w:type="dxa"/>
            <w:gridSpan w:val="8"/>
            <w:shd w:val="clear" w:color="auto" w:fill="BDD7EE"/>
            <w:vAlign w:val="center"/>
          </w:tcPr>
          <w:p w14:paraId="22F7654D" w14:textId="77777777" w:rsidR="007A66DD" w:rsidRDefault="007A66DD">
            <w:pPr>
              <w:pageBreakBefore/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lastRenderedPageBreak/>
              <w:t>ANEXO 1 - DEMONSTRATIVO DE EXECUÇÃO DOS RESTOS A PAGAR NÃO PROCESSADOS</w:t>
            </w:r>
          </w:p>
        </w:tc>
      </w:tr>
      <w:tr w:rsidR="007A66DD" w14:paraId="574C6D14" w14:textId="77777777">
        <w:trPr>
          <w:trHeight w:hRule="exact" w:val="105"/>
        </w:trPr>
        <w:tc>
          <w:tcPr>
            <w:tcW w:w="3119" w:type="dxa"/>
            <w:shd w:val="clear" w:color="auto" w:fill="auto"/>
            <w:vAlign w:val="bottom"/>
          </w:tcPr>
          <w:p w14:paraId="05CB89C6" w14:textId="77777777" w:rsidR="007A66DD" w:rsidRDefault="007A66D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6C712766" w14:textId="77777777" w:rsidR="007A66DD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  <w:vAlign w:val="bottom"/>
          </w:tcPr>
          <w:p w14:paraId="4C017648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49" w:type="dxa"/>
            <w:shd w:val="clear" w:color="auto" w:fill="auto"/>
            <w:vAlign w:val="bottom"/>
          </w:tcPr>
          <w:p w14:paraId="6F23764E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722" w:type="dxa"/>
            <w:shd w:val="clear" w:color="auto" w:fill="auto"/>
            <w:vAlign w:val="bottom"/>
          </w:tcPr>
          <w:p w14:paraId="3E7E797C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722" w:type="dxa"/>
            <w:shd w:val="clear" w:color="auto" w:fill="auto"/>
            <w:vAlign w:val="bottom"/>
          </w:tcPr>
          <w:p w14:paraId="15075A4C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659" w:type="dxa"/>
            <w:shd w:val="clear" w:color="auto" w:fill="auto"/>
            <w:vAlign w:val="bottom"/>
          </w:tcPr>
          <w:p w14:paraId="561FDDB0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vAlign w:val="bottom"/>
          </w:tcPr>
          <w:p w14:paraId="1F889F1A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7A66DD" w14:paraId="054A13B7" w14:textId="77777777">
        <w:trPr>
          <w:trHeight w:val="843"/>
        </w:trPr>
        <w:tc>
          <w:tcPr>
            <w:tcW w:w="3119" w:type="dxa"/>
            <w:shd w:val="clear" w:color="auto" w:fill="1F4E78"/>
            <w:vAlign w:val="center"/>
          </w:tcPr>
          <w:p w14:paraId="2A0180CB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DESPESAS ORÇAMENTÁRIAS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6B6AE23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794325A4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INSCRITOS EM EXERCÍCIOS ANTERIORES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007F5DF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INSCRITOS EM 31 DE DEZEMBRO DO EXERCÍCIO ANTERIOR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C703810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LIQUIDADOS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823A5AA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PAGOS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7A973B4D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CANCELADOS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6CB034B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SALDO</w:t>
            </w:r>
          </w:p>
        </w:tc>
      </w:tr>
      <w:tr w:rsidR="007A66DD" w14:paraId="71ECBE12" w14:textId="77777777">
        <w:trPr>
          <w:trHeight w:val="255"/>
        </w:trPr>
        <w:tc>
          <w:tcPr>
            <w:tcW w:w="3119" w:type="dxa"/>
            <w:shd w:val="clear" w:color="auto" w:fill="BDD7EE"/>
            <w:vAlign w:val="bottom"/>
          </w:tcPr>
          <w:p w14:paraId="05E30131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DESPESAS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70B160A2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FD50AA8" w14:textId="466BF118" w:rsidR="007A66DD" w:rsidRDefault="002752A5">
            <w:pPr>
              <w:jc w:val="right"/>
            </w:pPr>
            <w:r w:rsidRPr="002752A5">
              <w:rPr>
                <w:rFonts w:ascii="Calibri Light" w:hAnsi="Calibri Light" w:cs="Calibri Light"/>
                <w:sz w:val="20"/>
                <w:szCs w:val="20"/>
              </w:rPr>
              <w:t>256</w:t>
            </w:r>
            <w:r w:rsidR="00E12CC1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2752A5">
              <w:rPr>
                <w:rFonts w:ascii="Calibri Light" w:hAnsi="Calibri Light" w:cs="Calibri Light"/>
                <w:sz w:val="20"/>
                <w:szCs w:val="20"/>
              </w:rPr>
              <w:t>256,73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B06A6C7" w14:textId="1D4495CB" w:rsidR="007A66DD" w:rsidRPr="00E12CC1" w:rsidRDefault="002752A5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sz w:val="20"/>
                <w:szCs w:val="20"/>
              </w:rPr>
              <w:t>7</w:t>
            </w:r>
            <w:r w:rsidR="00E12CC1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551</w:t>
            </w:r>
            <w:r w:rsidR="00E12CC1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334,24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1938C84F" w14:textId="0F062F34" w:rsidR="007A66DD" w:rsidRPr="00E12CC1" w:rsidRDefault="002752A5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sz w:val="20"/>
                <w:szCs w:val="20"/>
              </w:rPr>
              <w:t>5</w:t>
            </w:r>
            <w:r w:rsidR="00E12CC1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996</w:t>
            </w:r>
            <w:r w:rsidR="00E12CC1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865,38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2693207" w14:textId="2E871562" w:rsidR="007A66DD" w:rsidRPr="00E12CC1" w:rsidRDefault="002752A5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sz w:val="20"/>
                <w:szCs w:val="20"/>
              </w:rPr>
              <w:t>5</w:t>
            </w:r>
            <w:r w:rsidR="00E12CC1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989</w:t>
            </w:r>
            <w:r w:rsidR="00E12CC1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457,73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8B0FA48" w14:textId="76C46848" w:rsidR="007A66DD" w:rsidRPr="00E12CC1" w:rsidRDefault="002752A5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sz w:val="20"/>
                <w:szCs w:val="20"/>
              </w:rPr>
              <w:t>1</w:t>
            </w:r>
            <w:r w:rsidR="00E12CC1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209</w:t>
            </w:r>
            <w:r w:rsidR="00E12CC1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879,56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87E576E" w14:textId="6AC40ABF" w:rsidR="007A66DD" w:rsidRPr="00E12CC1" w:rsidRDefault="00E12CC1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sz w:val="20"/>
                <w:szCs w:val="20"/>
              </w:rPr>
              <w:t>608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253,68</w:t>
            </w:r>
          </w:p>
        </w:tc>
      </w:tr>
      <w:tr w:rsidR="007A66DD" w14:paraId="0C248FD9" w14:textId="77777777">
        <w:trPr>
          <w:trHeight w:val="255"/>
        </w:trPr>
        <w:tc>
          <w:tcPr>
            <w:tcW w:w="3119" w:type="dxa"/>
            <w:shd w:val="clear" w:color="auto" w:fill="auto"/>
            <w:vAlign w:val="bottom"/>
          </w:tcPr>
          <w:p w14:paraId="2244B1B3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proofErr w:type="gramStart"/>
            <w:r>
              <w:rPr>
                <w:rFonts w:ascii="Calibri Light" w:hAnsi="Calibri Light" w:cs="Calibri Light"/>
                <w:sz w:val="20"/>
                <w:szCs w:val="20"/>
              </w:rPr>
              <w:t>Pessoal</w:t>
            </w:r>
            <w:proofErr w:type="gram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e Encargos Sociais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061EEED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817DE35" w14:textId="06686A09" w:rsidR="007A66DD" w:rsidRPr="00E12CC1" w:rsidRDefault="002752A5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sz w:val="20"/>
                <w:szCs w:val="20"/>
              </w:rPr>
              <w:t>132</w:t>
            </w:r>
            <w:r w:rsidR="00E12CC1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798,03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6B43E25" w14:textId="6B333F05" w:rsidR="007A66DD" w:rsidRPr="00E12CC1" w:rsidRDefault="002752A5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sz w:val="20"/>
                <w:szCs w:val="20"/>
              </w:rPr>
              <w:t>393</w:t>
            </w:r>
            <w:r w:rsidR="00E12CC1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700,11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BC0CF56" w14:textId="7B4D8B12" w:rsidR="007A66DD" w:rsidRPr="00E12CC1" w:rsidRDefault="002752A5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sz w:val="20"/>
                <w:szCs w:val="20"/>
              </w:rPr>
              <w:t>274</w:t>
            </w:r>
            <w:r w:rsidR="00E12CC1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655,12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EDECB11" w14:textId="0F4C12C4" w:rsidR="007A66DD" w:rsidRPr="00E12CC1" w:rsidRDefault="002752A5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sz w:val="20"/>
                <w:szCs w:val="20"/>
              </w:rPr>
              <w:t>274</w:t>
            </w:r>
            <w:r w:rsidR="00E12CC1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655,12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4212730" w14:textId="67E17FC6" w:rsidR="007A66DD" w:rsidRPr="00E12CC1" w:rsidRDefault="002752A5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sz w:val="20"/>
                <w:szCs w:val="20"/>
              </w:rPr>
              <w:t>115</w:t>
            </w:r>
            <w:r w:rsidR="00E12CC1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956,67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6E93861" w14:textId="7DDD2FD4" w:rsidR="007A66DD" w:rsidRPr="00E12CC1" w:rsidRDefault="00E12CC1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sz w:val="20"/>
                <w:szCs w:val="20"/>
              </w:rPr>
              <w:t>135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886,35</w:t>
            </w:r>
          </w:p>
        </w:tc>
      </w:tr>
      <w:tr w:rsidR="007A66DD" w14:paraId="72DA3DBC" w14:textId="77777777">
        <w:trPr>
          <w:trHeight w:val="255"/>
        </w:trPr>
        <w:tc>
          <w:tcPr>
            <w:tcW w:w="3119" w:type="dxa"/>
            <w:shd w:val="clear" w:color="auto" w:fill="D9D9D9"/>
            <w:vAlign w:val="bottom"/>
          </w:tcPr>
          <w:p w14:paraId="71AF2A8E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Juros e Encargos da Dívida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80088AA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787BDFE" w14:textId="77777777" w:rsidR="007A66DD" w:rsidRPr="00E12CC1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D90AA1E" w14:textId="77777777" w:rsidR="007A66DD" w:rsidRPr="00E12CC1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1DB09A8" w14:textId="77777777" w:rsidR="007A66DD" w:rsidRPr="00E12CC1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B0E33D1" w14:textId="77777777" w:rsidR="007A66DD" w:rsidRPr="00E12CC1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1AE6C533" w14:textId="77777777" w:rsidR="007A66DD" w:rsidRPr="00E12CC1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227FB23" w14:textId="77777777" w:rsidR="007A66DD" w:rsidRPr="00E12CC1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2A5F9FA8" w14:textId="77777777">
        <w:trPr>
          <w:trHeight w:val="255"/>
        </w:trPr>
        <w:tc>
          <w:tcPr>
            <w:tcW w:w="3119" w:type="dxa"/>
            <w:shd w:val="clear" w:color="auto" w:fill="auto"/>
            <w:vAlign w:val="bottom"/>
          </w:tcPr>
          <w:p w14:paraId="397F5533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Outras Despesas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4F461C3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E5766AF" w14:textId="38886FB9" w:rsidR="007A66DD" w:rsidRPr="00E12CC1" w:rsidRDefault="002752A5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sz w:val="20"/>
                <w:szCs w:val="20"/>
              </w:rPr>
              <w:t>123</w:t>
            </w:r>
            <w:r w:rsidR="00E12CC1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458,7</w:t>
            </w:r>
            <w:r w:rsidR="00E12CC1">
              <w:rPr>
                <w:rFonts w:ascii="Calibri Light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A0B102E" w14:textId="7A9C7086" w:rsidR="007A66DD" w:rsidRPr="00E12CC1" w:rsidRDefault="002752A5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sz w:val="20"/>
                <w:szCs w:val="20"/>
              </w:rPr>
              <w:t>7</w:t>
            </w:r>
            <w:r w:rsidR="00E12CC1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157</w:t>
            </w:r>
            <w:r w:rsidR="00E12CC1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634,13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5788EED" w14:textId="06155704" w:rsidR="007A66DD" w:rsidRPr="00E12CC1" w:rsidRDefault="00E12CC1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sz w:val="20"/>
                <w:szCs w:val="20"/>
              </w:rPr>
              <w:t>5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722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210,26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D0FE840" w14:textId="545B9725" w:rsidR="007A66DD" w:rsidRPr="00E12CC1" w:rsidRDefault="00E12CC1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sz w:val="20"/>
                <w:szCs w:val="20"/>
              </w:rPr>
              <w:t>5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714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802,61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64DA40A" w14:textId="196EAE19" w:rsidR="007A66DD" w:rsidRPr="00E12CC1" w:rsidRDefault="00E12CC1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sz w:val="20"/>
                <w:szCs w:val="20"/>
              </w:rPr>
              <w:t>1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093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922,89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B9ABD5E" w14:textId="2980CE2E" w:rsidR="007A66DD" w:rsidRPr="00E12CC1" w:rsidRDefault="00E12CC1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sz w:val="20"/>
                <w:szCs w:val="20"/>
              </w:rPr>
              <w:t>472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367,33</w:t>
            </w:r>
          </w:p>
        </w:tc>
      </w:tr>
      <w:tr w:rsidR="007A66DD" w:rsidRPr="00980719" w14:paraId="3EAB5686" w14:textId="77777777">
        <w:trPr>
          <w:trHeight w:val="255"/>
        </w:trPr>
        <w:tc>
          <w:tcPr>
            <w:tcW w:w="3119" w:type="dxa"/>
            <w:shd w:val="clear" w:color="auto" w:fill="BDD7EE"/>
            <w:vAlign w:val="bottom"/>
          </w:tcPr>
          <w:p w14:paraId="317CC813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DESPESAS DE CAPITAL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1B1444CA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39FC296" w14:textId="0053501F" w:rsidR="007A66DD" w:rsidRPr="00E12CC1" w:rsidRDefault="0021181B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2F8E017" w14:textId="5E95C135" w:rsidR="007A66DD" w:rsidRPr="00E12CC1" w:rsidRDefault="00E12CC1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sz w:val="20"/>
                <w:szCs w:val="20"/>
              </w:rPr>
              <w:t>855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673,88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0B9A5E7" w14:textId="7BB7F124" w:rsidR="007A66DD" w:rsidRPr="00E12CC1" w:rsidRDefault="00E12CC1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sz w:val="20"/>
                <w:szCs w:val="20"/>
              </w:rPr>
              <w:t>855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673,88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D1E56B3" w14:textId="58C257CF" w:rsidR="007A66DD" w:rsidRPr="00E12CC1" w:rsidRDefault="00E12CC1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sz w:val="20"/>
                <w:szCs w:val="20"/>
              </w:rPr>
              <w:t>855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673,88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FF0EB50" w14:textId="52896DE2" w:rsidR="007A66DD" w:rsidRPr="00E12CC1" w:rsidRDefault="0021181B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880578C" w14:textId="6102909B" w:rsidR="007A66DD" w:rsidRPr="00980719" w:rsidRDefault="009E1572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980719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6F9AC756" w14:textId="77777777">
        <w:trPr>
          <w:trHeight w:val="255"/>
        </w:trPr>
        <w:tc>
          <w:tcPr>
            <w:tcW w:w="3119" w:type="dxa"/>
            <w:shd w:val="clear" w:color="auto" w:fill="auto"/>
            <w:vAlign w:val="bottom"/>
          </w:tcPr>
          <w:p w14:paraId="4E232327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Investimentos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5086C28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F29FDF8" w14:textId="74930844" w:rsidR="007A66DD" w:rsidRPr="00E12CC1" w:rsidRDefault="0021181B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900D8DB" w14:textId="32220A43" w:rsidR="007A66DD" w:rsidRPr="00E12CC1" w:rsidRDefault="00E12CC1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sz w:val="20"/>
                <w:szCs w:val="20"/>
              </w:rPr>
              <w:t>855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673,88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08C0128" w14:textId="5AAAF739" w:rsidR="007A66DD" w:rsidRPr="00E12CC1" w:rsidRDefault="00E12CC1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sz w:val="20"/>
                <w:szCs w:val="20"/>
              </w:rPr>
              <w:t>855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673,88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6152CD4" w14:textId="32AF7339" w:rsidR="007A66DD" w:rsidRPr="00E12CC1" w:rsidRDefault="00E12CC1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sz w:val="20"/>
                <w:szCs w:val="20"/>
              </w:rPr>
              <w:t>855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sz w:val="20"/>
                <w:szCs w:val="20"/>
              </w:rPr>
              <w:t>673,88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5659DED" w14:textId="00F7FC1F" w:rsidR="007A66DD" w:rsidRPr="00E12CC1" w:rsidRDefault="0021181B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6686FEF" w14:textId="3A726712" w:rsidR="007A66DD" w:rsidRPr="00980719" w:rsidRDefault="009E1572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980719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70CCB8EE" w14:textId="77777777">
        <w:trPr>
          <w:trHeight w:val="255"/>
        </w:trPr>
        <w:tc>
          <w:tcPr>
            <w:tcW w:w="3119" w:type="dxa"/>
            <w:shd w:val="clear" w:color="auto" w:fill="D9D9D9"/>
            <w:vAlign w:val="bottom"/>
          </w:tcPr>
          <w:p w14:paraId="1FDE3231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Inversões Financeiras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A3856B2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4E62BCC9" w14:textId="77777777" w:rsidR="007A66DD" w:rsidRPr="00E12CC1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3CF147DB" w14:textId="77777777" w:rsidR="007A66DD" w:rsidRPr="00E12CC1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F5E786D" w14:textId="77777777" w:rsidR="007A66DD" w:rsidRPr="00E12CC1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363E953C" w14:textId="77777777" w:rsidR="007A66DD" w:rsidRPr="00E12CC1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19EFFC03" w14:textId="77777777" w:rsidR="007A66DD" w:rsidRPr="00E12CC1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6A3B112" w14:textId="77777777" w:rsidR="007A66DD" w:rsidRPr="00E12CC1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7B80A443" w14:textId="77777777">
        <w:trPr>
          <w:trHeight w:val="255"/>
        </w:trPr>
        <w:tc>
          <w:tcPr>
            <w:tcW w:w="3119" w:type="dxa"/>
            <w:shd w:val="clear" w:color="auto" w:fill="auto"/>
            <w:vAlign w:val="bottom"/>
          </w:tcPr>
          <w:p w14:paraId="78DF87E8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Amortização da Dívida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26DBC74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6E37AA5" w14:textId="77777777" w:rsidR="007A66DD" w:rsidRPr="00E12CC1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FE4D0E0" w14:textId="77777777" w:rsidR="007A66DD" w:rsidRPr="00E12CC1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82DFF6A" w14:textId="77777777" w:rsidR="007A66DD" w:rsidRPr="00E12CC1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7AC3769" w14:textId="77777777" w:rsidR="007A66DD" w:rsidRPr="00E12CC1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4D68FEF" w14:textId="77777777" w:rsidR="007A66DD" w:rsidRPr="00E12CC1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65CA708" w14:textId="77777777" w:rsidR="007A66DD" w:rsidRPr="00E12CC1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:rsidRPr="00E12CC1" w14:paraId="4F6A2340" w14:textId="77777777">
        <w:trPr>
          <w:trHeight w:val="255"/>
        </w:trPr>
        <w:tc>
          <w:tcPr>
            <w:tcW w:w="3119" w:type="dxa"/>
            <w:shd w:val="clear" w:color="auto" w:fill="1F4E78"/>
            <w:vAlign w:val="center"/>
          </w:tcPr>
          <w:p w14:paraId="112A8DB0" w14:textId="77777777" w:rsidR="007A66DD" w:rsidRPr="00E12CC1" w:rsidRDefault="007A66DD">
            <w:pPr>
              <w:jc w:val="center"/>
              <w:rPr>
                <w:b/>
              </w:rPr>
            </w:pPr>
            <w:r w:rsidRPr="00E12CC1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88A496B" w14:textId="02306BB7" w:rsidR="007A66DD" w:rsidRPr="00E12CC1" w:rsidRDefault="007A66DD">
            <w:pPr>
              <w:jc w:val="center"/>
              <w:rPr>
                <w:b/>
              </w:rPr>
            </w:pPr>
            <w:r w:rsidRPr="00E12CC1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</w:t>
            </w:r>
            <w:r w:rsidR="00BC62FE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6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5C2F555A" w14:textId="6532ED3D" w:rsidR="007A66DD" w:rsidRPr="00E12CC1" w:rsidRDefault="00E12CC1" w:rsidP="0021181B">
            <w:pPr>
              <w:jc w:val="right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256.256,73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EEA427A" w14:textId="4A221DDC" w:rsidR="007A66DD" w:rsidRPr="00E12CC1" w:rsidRDefault="00E12CC1" w:rsidP="0021181B">
            <w:pPr>
              <w:jc w:val="right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8.407.008,12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C050190" w14:textId="54CE1C0F" w:rsidR="007A66DD" w:rsidRPr="00E12CC1" w:rsidRDefault="00E12CC1" w:rsidP="0021181B">
            <w:pPr>
              <w:jc w:val="right"/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6</w:t>
            </w:r>
            <w:r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852</w:t>
            </w:r>
            <w:r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539,26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719B07B" w14:textId="3B231CAD" w:rsidR="007A66DD" w:rsidRPr="00E12CC1" w:rsidRDefault="00E12CC1" w:rsidP="0021181B">
            <w:pPr>
              <w:jc w:val="right"/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6</w:t>
            </w:r>
            <w:r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845</w:t>
            </w:r>
            <w:r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131,61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7F9416E0" w14:textId="625B7C7F" w:rsidR="007A66DD" w:rsidRPr="00E12CC1" w:rsidRDefault="00E12CC1" w:rsidP="0021181B">
            <w:pPr>
              <w:jc w:val="right"/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209</w:t>
            </w:r>
            <w:r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879,56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F3E986B" w14:textId="4D727F6B" w:rsidR="007A66DD" w:rsidRPr="00E12CC1" w:rsidRDefault="00E12CC1" w:rsidP="0021181B">
            <w:pPr>
              <w:jc w:val="right"/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</w:pPr>
            <w:r w:rsidRPr="00E12CC1"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608</w:t>
            </w:r>
            <w:r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.</w:t>
            </w:r>
            <w:r w:rsidRPr="00E12CC1"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>253,68</w:t>
            </w:r>
          </w:p>
        </w:tc>
      </w:tr>
    </w:tbl>
    <w:p w14:paraId="35D73B1F" w14:textId="77777777" w:rsidR="007A66DD" w:rsidRPr="00E12CC1" w:rsidRDefault="007A66DD" w:rsidP="00980719">
      <w:pPr>
        <w:jc w:val="right"/>
        <w:rPr>
          <w:rFonts w:ascii="Calibri Light" w:hAnsi="Calibri Light" w:cs="Calibri Light"/>
          <w:b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567"/>
        <w:gridCol w:w="1985"/>
        <w:gridCol w:w="2267"/>
        <w:gridCol w:w="2127"/>
        <w:gridCol w:w="1843"/>
        <w:gridCol w:w="1670"/>
      </w:tblGrid>
      <w:tr w:rsidR="007A66DD" w14:paraId="3A621229" w14:textId="77777777">
        <w:trPr>
          <w:trHeight w:val="255"/>
        </w:trPr>
        <w:tc>
          <w:tcPr>
            <w:tcW w:w="14145" w:type="dxa"/>
            <w:gridSpan w:val="7"/>
            <w:shd w:val="clear" w:color="auto" w:fill="BDD7EE"/>
            <w:vAlign w:val="center"/>
          </w:tcPr>
          <w:p w14:paraId="1D03EB2E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ANEXO 2 - DEMONSTRATIVO DE EXECUÇÃO RESTOS A PAGAR PROCESSADOS E NAO PROCESSADOS LIQUIDADOS</w:t>
            </w:r>
          </w:p>
        </w:tc>
      </w:tr>
      <w:tr w:rsidR="007A66DD" w14:paraId="508AE0D4" w14:textId="77777777">
        <w:trPr>
          <w:trHeight w:hRule="exact" w:val="105"/>
        </w:trPr>
        <w:tc>
          <w:tcPr>
            <w:tcW w:w="3686" w:type="dxa"/>
            <w:shd w:val="clear" w:color="auto" w:fill="auto"/>
            <w:vAlign w:val="bottom"/>
          </w:tcPr>
          <w:p w14:paraId="5F5F8F8D" w14:textId="77777777" w:rsidR="007A66DD" w:rsidRDefault="007A66D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7012FA33" w14:textId="77777777" w:rsidR="007A66DD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14:paraId="23155889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auto"/>
            <w:vAlign w:val="bottom"/>
          </w:tcPr>
          <w:p w14:paraId="04F249BA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bottom"/>
          </w:tcPr>
          <w:p w14:paraId="5E0322C2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14:paraId="3959638A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670" w:type="dxa"/>
            <w:shd w:val="clear" w:color="auto" w:fill="auto"/>
            <w:vAlign w:val="bottom"/>
          </w:tcPr>
          <w:p w14:paraId="354C70A9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7A66DD" w14:paraId="391D2C6E" w14:textId="77777777">
        <w:trPr>
          <w:trHeight w:val="728"/>
        </w:trPr>
        <w:tc>
          <w:tcPr>
            <w:tcW w:w="3686" w:type="dxa"/>
            <w:shd w:val="clear" w:color="auto" w:fill="1F4E78"/>
            <w:vAlign w:val="center"/>
          </w:tcPr>
          <w:p w14:paraId="7AE01242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DESPESAS ORÇAMENTÁRIAS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12967BD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C7D7795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INSCRITOS EM EXERCÍCIOS ANTERIORES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4615244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INSCRITOS EM 31 DE DEZEMBRO DO EXERCÍCIO ANTERIOR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49DD675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PAGOS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3638F6E9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CANCELADOS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42650928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SALDO</w:t>
            </w:r>
          </w:p>
        </w:tc>
      </w:tr>
      <w:tr w:rsidR="007A66DD" w14:paraId="30603C6D" w14:textId="77777777">
        <w:trPr>
          <w:trHeight w:val="255"/>
        </w:trPr>
        <w:tc>
          <w:tcPr>
            <w:tcW w:w="3686" w:type="dxa"/>
            <w:shd w:val="clear" w:color="auto" w:fill="BDD7EE"/>
            <w:vAlign w:val="bottom"/>
          </w:tcPr>
          <w:p w14:paraId="2F3E5D31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DESPESAS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689E37E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2E8FF35" w14:textId="10382613" w:rsidR="007A66DD" w:rsidRPr="00413895" w:rsidRDefault="00150C39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413895">
              <w:rPr>
                <w:rFonts w:ascii="Calibri Light" w:hAnsi="Calibri Light" w:cs="Calibri Light"/>
                <w:sz w:val="20"/>
                <w:szCs w:val="20"/>
              </w:rPr>
              <w:t>91</w:t>
            </w:r>
            <w:r w:rsidR="00413895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13895">
              <w:rPr>
                <w:rFonts w:ascii="Calibri Light" w:hAnsi="Calibri Light" w:cs="Calibri Light"/>
                <w:sz w:val="20"/>
                <w:szCs w:val="20"/>
              </w:rPr>
              <w:t>524,53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F939B6C" w14:textId="51E8F26F" w:rsidR="007A66DD" w:rsidRPr="00413895" w:rsidRDefault="00150C39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413895">
              <w:rPr>
                <w:rFonts w:ascii="Calibri Light" w:hAnsi="Calibri Light" w:cs="Calibri Light"/>
                <w:sz w:val="20"/>
                <w:szCs w:val="20"/>
              </w:rPr>
              <w:t>1</w:t>
            </w:r>
            <w:r w:rsidR="00413895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13895">
              <w:rPr>
                <w:rFonts w:ascii="Calibri Light" w:hAnsi="Calibri Light" w:cs="Calibri Light"/>
                <w:sz w:val="20"/>
                <w:szCs w:val="20"/>
              </w:rPr>
              <w:t>521</w:t>
            </w:r>
            <w:r w:rsidR="00413895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13895">
              <w:rPr>
                <w:rFonts w:ascii="Calibri Light" w:hAnsi="Calibri Light" w:cs="Calibri Light"/>
                <w:sz w:val="20"/>
                <w:szCs w:val="20"/>
              </w:rPr>
              <w:t>574,2</w:t>
            </w:r>
            <w:r w:rsidR="009E1572" w:rsidRPr="00980719">
              <w:rPr>
                <w:rFonts w:ascii="Calibri Light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CBE7227" w14:textId="28778384" w:rsidR="007A66DD" w:rsidRPr="00413895" w:rsidRDefault="00150C39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413895">
              <w:rPr>
                <w:rFonts w:ascii="Calibri Light" w:hAnsi="Calibri Light" w:cs="Calibri Light"/>
                <w:sz w:val="20"/>
                <w:szCs w:val="20"/>
              </w:rPr>
              <w:t>1</w:t>
            </w:r>
            <w:r w:rsidR="00413895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13895">
              <w:rPr>
                <w:rFonts w:ascii="Calibri Light" w:hAnsi="Calibri Light" w:cs="Calibri Light"/>
                <w:sz w:val="20"/>
                <w:szCs w:val="20"/>
              </w:rPr>
              <w:t>456</w:t>
            </w:r>
            <w:r w:rsidR="00413895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13895">
              <w:rPr>
                <w:rFonts w:ascii="Calibri Light" w:hAnsi="Calibri Light" w:cs="Calibri Light"/>
                <w:sz w:val="20"/>
                <w:szCs w:val="20"/>
              </w:rPr>
              <w:t>112,13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12DF5A6" w14:textId="77777777" w:rsidR="007A66DD" w:rsidRPr="00413895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B358C9D" w14:textId="095F391E" w:rsidR="007A66DD" w:rsidRPr="00413895" w:rsidRDefault="00150C39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413895">
              <w:rPr>
                <w:rFonts w:ascii="Calibri Light" w:hAnsi="Calibri Light" w:cs="Calibri Light"/>
                <w:sz w:val="20"/>
                <w:szCs w:val="20"/>
              </w:rPr>
              <w:t>156</w:t>
            </w:r>
            <w:r w:rsidR="00413895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13895">
              <w:rPr>
                <w:rFonts w:ascii="Calibri Light" w:hAnsi="Calibri Light" w:cs="Calibri Light"/>
                <w:sz w:val="20"/>
                <w:szCs w:val="20"/>
              </w:rPr>
              <w:t>986,6</w:t>
            </w:r>
            <w:r w:rsidR="00413895">
              <w:rPr>
                <w:rFonts w:ascii="Calibri Light" w:hAnsi="Calibri Light" w:cs="Calibri Light"/>
                <w:sz w:val="20"/>
                <w:szCs w:val="20"/>
              </w:rPr>
              <w:t>0</w:t>
            </w:r>
          </w:p>
        </w:tc>
      </w:tr>
      <w:tr w:rsidR="007A66DD" w14:paraId="2897A428" w14:textId="77777777">
        <w:trPr>
          <w:trHeight w:val="255"/>
        </w:trPr>
        <w:tc>
          <w:tcPr>
            <w:tcW w:w="3686" w:type="dxa"/>
            <w:shd w:val="clear" w:color="auto" w:fill="auto"/>
            <w:vAlign w:val="bottom"/>
          </w:tcPr>
          <w:p w14:paraId="76FAFB49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proofErr w:type="gramStart"/>
            <w:r>
              <w:rPr>
                <w:rFonts w:ascii="Calibri Light" w:hAnsi="Calibri Light" w:cs="Calibri Light"/>
                <w:sz w:val="20"/>
                <w:szCs w:val="20"/>
              </w:rPr>
              <w:t>Pessoal</w:t>
            </w:r>
            <w:proofErr w:type="gramEnd"/>
            <w:r>
              <w:rPr>
                <w:rFonts w:ascii="Calibri Light" w:hAnsi="Calibri Light" w:cs="Calibri Light"/>
                <w:sz w:val="20"/>
                <w:szCs w:val="20"/>
              </w:rPr>
              <w:t xml:space="preserve"> e Encargos Sociais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587099F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888D407" w14:textId="77777777" w:rsidR="007A66DD" w:rsidRPr="00413895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43B0462" w14:textId="2B88779A" w:rsidR="007A66DD" w:rsidRPr="00413895" w:rsidRDefault="00413895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413895">
              <w:rPr>
                <w:rFonts w:ascii="Calibri Light" w:hAnsi="Calibri Light" w:cs="Calibri Light"/>
                <w:sz w:val="20"/>
                <w:szCs w:val="20"/>
              </w:rPr>
              <w:t>477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13895">
              <w:rPr>
                <w:rFonts w:ascii="Calibri Light" w:hAnsi="Calibri Light" w:cs="Calibri Light"/>
                <w:sz w:val="20"/>
                <w:szCs w:val="20"/>
              </w:rPr>
              <w:t>671,6</w:t>
            </w:r>
            <w:r>
              <w:rPr>
                <w:rFonts w:ascii="Calibri Light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723F68C" w14:textId="03387AC4" w:rsidR="007A66DD" w:rsidRPr="00413895" w:rsidRDefault="00413895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413895">
              <w:rPr>
                <w:rFonts w:ascii="Calibri Light" w:hAnsi="Calibri Light" w:cs="Calibri Light"/>
                <w:sz w:val="20"/>
                <w:szCs w:val="20"/>
              </w:rPr>
              <w:t>477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13895">
              <w:rPr>
                <w:rFonts w:ascii="Calibri Light" w:hAnsi="Calibri Light" w:cs="Calibri Light"/>
                <w:sz w:val="20"/>
                <w:szCs w:val="20"/>
              </w:rPr>
              <w:t>671,6</w:t>
            </w:r>
            <w:r>
              <w:rPr>
                <w:rFonts w:ascii="Calibri Light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9B635A0" w14:textId="77777777" w:rsidR="007A66DD" w:rsidRPr="00413895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E33E9A7" w14:textId="77777777" w:rsidR="007A66DD" w:rsidRPr="00413895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50DEF862" w14:textId="77777777">
        <w:trPr>
          <w:trHeight w:val="255"/>
        </w:trPr>
        <w:tc>
          <w:tcPr>
            <w:tcW w:w="3686" w:type="dxa"/>
            <w:shd w:val="clear" w:color="auto" w:fill="D9D9D9"/>
            <w:vAlign w:val="bottom"/>
          </w:tcPr>
          <w:p w14:paraId="5C814901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Juros e Encargos da Dívida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6DA8739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8828A12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2F7B1BF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36AEB18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7C9B130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F9F647D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3AA675C2" w14:textId="77777777">
        <w:trPr>
          <w:trHeight w:val="255"/>
        </w:trPr>
        <w:tc>
          <w:tcPr>
            <w:tcW w:w="3686" w:type="dxa"/>
            <w:shd w:val="clear" w:color="auto" w:fill="auto"/>
            <w:vAlign w:val="bottom"/>
          </w:tcPr>
          <w:p w14:paraId="14EBB3E0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Outras Despesas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1605DE9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8FF7CB3" w14:textId="28CA5971" w:rsidR="007A66DD" w:rsidRDefault="00413895">
            <w:pPr>
              <w:jc w:val="right"/>
            </w:pPr>
            <w:r w:rsidRPr="00413895">
              <w:rPr>
                <w:rFonts w:ascii="Calibri Light" w:hAnsi="Calibri Light" w:cs="Calibri Light"/>
                <w:sz w:val="20"/>
                <w:szCs w:val="20"/>
              </w:rPr>
              <w:t>91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13895">
              <w:rPr>
                <w:rFonts w:ascii="Calibri Light" w:hAnsi="Calibri Light" w:cs="Calibri Light"/>
                <w:sz w:val="20"/>
                <w:szCs w:val="20"/>
              </w:rPr>
              <w:t>524,53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C5FBCB0" w14:textId="78EE9D07" w:rsidR="007A66DD" w:rsidRDefault="00413895">
            <w:pPr>
              <w:jc w:val="right"/>
            </w:pPr>
            <w:r w:rsidRPr="00413895">
              <w:rPr>
                <w:rFonts w:ascii="Calibri Light" w:hAnsi="Calibri Light" w:cs="Calibri Light"/>
                <w:sz w:val="20"/>
                <w:szCs w:val="20"/>
              </w:rPr>
              <w:t>1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13895">
              <w:rPr>
                <w:rFonts w:ascii="Calibri Light" w:hAnsi="Calibri Light" w:cs="Calibri Light"/>
                <w:sz w:val="20"/>
                <w:szCs w:val="20"/>
              </w:rPr>
              <w:t>043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13895">
              <w:rPr>
                <w:rFonts w:ascii="Calibri Light" w:hAnsi="Calibri Light" w:cs="Calibri Light"/>
                <w:sz w:val="20"/>
                <w:szCs w:val="20"/>
              </w:rPr>
              <w:t>902,6</w:t>
            </w:r>
            <w:r>
              <w:rPr>
                <w:rFonts w:ascii="Calibri Light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FD687B9" w14:textId="750B0D93" w:rsidR="007A66DD" w:rsidRDefault="00413895">
            <w:pPr>
              <w:jc w:val="right"/>
            </w:pPr>
            <w:r w:rsidRPr="00413895">
              <w:rPr>
                <w:rFonts w:ascii="Calibri Light" w:hAnsi="Calibri Light" w:cs="Calibri Light"/>
                <w:sz w:val="20"/>
                <w:szCs w:val="20"/>
              </w:rPr>
              <w:t>978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13895">
              <w:rPr>
                <w:rFonts w:ascii="Calibri Light" w:hAnsi="Calibri Light" w:cs="Calibri Light"/>
                <w:sz w:val="20"/>
                <w:szCs w:val="20"/>
              </w:rPr>
              <w:t>440,53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421B19A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BA74247" w14:textId="6B224C92" w:rsidR="007A66DD" w:rsidRDefault="00413895">
            <w:pPr>
              <w:jc w:val="right"/>
            </w:pPr>
            <w:r w:rsidRPr="00413895">
              <w:rPr>
                <w:rFonts w:ascii="Calibri Light" w:hAnsi="Calibri Light" w:cs="Calibri Light"/>
                <w:sz w:val="20"/>
                <w:szCs w:val="20"/>
              </w:rPr>
              <w:t>156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13895">
              <w:rPr>
                <w:rFonts w:ascii="Calibri Light" w:hAnsi="Calibri Light" w:cs="Calibri Light"/>
                <w:sz w:val="20"/>
                <w:szCs w:val="20"/>
              </w:rPr>
              <w:t>986,6</w:t>
            </w:r>
            <w:r>
              <w:rPr>
                <w:rFonts w:ascii="Calibri Light" w:hAnsi="Calibri Light" w:cs="Calibri Light"/>
                <w:sz w:val="20"/>
                <w:szCs w:val="20"/>
              </w:rPr>
              <w:t>0</w:t>
            </w:r>
          </w:p>
        </w:tc>
      </w:tr>
      <w:tr w:rsidR="007A66DD" w14:paraId="208D17BC" w14:textId="77777777">
        <w:trPr>
          <w:trHeight w:val="255"/>
        </w:trPr>
        <w:tc>
          <w:tcPr>
            <w:tcW w:w="3686" w:type="dxa"/>
            <w:shd w:val="clear" w:color="auto" w:fill="BDD7EE"/>
            <w:vAlign w:val="bottom"/>
          </w:tcPr>
          <w:p w14:paraId="1F0076C2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DESPESAS DE CAPITAL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6FD8BDCD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8F64CB1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4BE91FCE" w14:textId="1DE06DE2" w:rsidR="007A66DD" w:rsidRDefault="00413895">
            <w:pPr>
              <w:jc w:val="right"/>
            </w:pPr>
            <w:r w:rsidRPr="00413895">
              <w:rPr>
                <w:rFonts w:ascii="Calibri Light" w:hAnsi="Calibri Light" w:cs="Calibri Light"/>
                <w:sz w:val="20"/>
                <w:szCs w:val="20"/>
              </w:rPr>
              <w:t>147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13895">
              <w:rPr>
                <w:rFonts w:ascii="Calibri Light" w:hAnsi="Calibri Light" w:cs="Calibri Light"/>
                <w:sz w:val="20"/>
                <w:szCs w:val="20"/>
              </w:rPr>
              <w:t>773,83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49760531" w14:textId="60729CB5" w:rsidR="007A66DD" w:rsidRDefault="00413895">
            <w:pPr>
              <w:jc w:val="right"/>
            </w:pPr>
            <w:r w:rsidRPr="00413895">
              <w:rPr>
                <w:rFonts w:ascii="Calibri Light" w:hAnsi="Calibri Light" w:cs="Calibri Light"/>
                <w:sz w:val="20"/>
                <w:szCs w:val="20"/>
              </w:rPr>
              <w:t>143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13895">
              <w:rPr>
                <w:rFonts w:ascii="Calibri Light" w:hAnsi="Calibri Light" w:cs="Calibri Light"/>
                <w:sz w:val="20"/>
                <w:szCs w:val="20"/>
              </w:rPr>
              <w:t>954,84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4FB1FD18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A4768D1" w14:textId="1E0CB561" w:rsidR="007A66DD" w:rsidRDefault="00413895">
            <w:pPr>
              <w:jc w:val="right"/>
            </w:pPr>
            <w:r w:rsidRPr="00413895">
              <w:rPr>
                <w:rFonts w:ascii="Calibri Light" w:hAnsi="Calibri Light" w:cs="Calibri Light"/>
                <w:sz w:val="20"/>
                <w:szCs w:val="20"/>
              </w:rPr>
              <w:t>3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13895">
              <w:rPr>
                <w:rFonts w:ascii="Calibri Light" w:hAnsi="Calibri Light" w:cs="Calibri Light"/>
                <w:sz w:val="20"/>
                <w:szCs w:val="20"/>
              </w:rPr>
              <w:t>818,99</w:t>
            </w:r>
          </w:p>
        </w:tc>
      </w:tr>
      <w:tr w:rsidR="007A66DD" w14:paraId="4F60D5F0" w14:textId="77777777">
        <w:trPr>
          <w:trHeight w:val="255"/>
        </w:trPr>
        <w:tc>
          <w:tcPr>
            <w:tcW w:w="3686" w:type="dxa"/>
            <w:shd w:val="clear" w:color="auto" w:fill="auto"/>
            <w:vAlign w:val="bottom"/>
          </w:tcPr>
          <w:p w14:paraId="5FD439DF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Investimentos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BBD1127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F47E9A5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4DB4F1D" w14:textId="45E43FDB" w:rsidR="007A66DD" w:rsidRDefault="00413895">
            <w:pPr>
              <w:jc w:val="right"/>
            </w:pPr>
            <w:r w:rsidRPr="00413895">
              <w:rPr>
                <w:rFonts w:ascii="Calibri Light" w:hAnsi="Calibri Light" w:cs="Calibri Light"/>
                <w:sz w:val="20"/>
                <w:szCs w:val="20"/>
              </w:rPr>
              <w:t>147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13895">
              <w:rPr>
                <w:rFonts w:ascii="Calibri Light" w:hAnsi="Calibri Light" w:cs="Calibri Light"/>
                <w:sz w:val="20"/>
                <w:szCs w:val="20"/>
              </w:rPr>
              <w:t>773,83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C76BBCA" w14:textId="27F2B807" w:rsidR="007A66DD" w:rsidRDefault="00413895">
            <w:pPr>
              <w:jc w:val="right"/>
            </w:pPr>
            <w:r w:rsidRPr="00413895">
              <w:rPr>
                <w:rFonts w:ascii="Calibri Light" w:hAnsi="Calibri Light" w:cs="Calibri Light"/>
                <w:sz w:val="20"/>
                <w:szCs w:val="20"/>
              </w:rPr>
              <w:t>143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13895">
              <w:rPr>
                <w:rFonts w:ascii="Calibri Light" w:hAnsi="Calibri Light" w:cs="Calibri Light"/>
                <w:sz w:val="20"/>
                <w:szCs w:val="20"/>
              </w:rPr>
              <w:t>954,84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20F0D53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67EF3EF" w14:textId="6897146A" w:rsidR="007A66DD" w:rsidRPr="00413895" w:rsidRDefault="00413895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413895">
              <w:rPr>
                <w:rFonts w:ascii="Calibri Light" w:hAnsi="Calibri Light" w:cs="Calibri Light"/>
                <w:sz w:val="20"/>
                <w:szCs w:val="20"/>
              </w:rPr>
              <w:t>3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13895">
              <w:rPr>
                <w:rFonts w:ascii="Calibri Light" w:hAnsi="Calibri Light" w:cs="Calibri Light"/>
                <w:sz w:val="20"/>
                <w:szCs w:val="20"/>
              </w:rPr>
              <w:t>818,99</w:t>
            </w:r>
          </w:p>
        </w:tc>
      </w:tr>
      <w:tr w:rsidR="007A66DD" w14:paraId="5572BA50" w14:textId="77777777">
        <w:trPr>
          <w:trHeight w:val="255"/>
        </w:trPr>
        <w:tc>
          <w:tcPr>
            <w:tcW w:w="3686" w:type="dxa"/>
            <w:shd w:val="clear" w:color="auto" w:fill="D9D9D9"/>
            <w:vAlign w:val="bottom"/>
          </w:tcPr>
          <w:p w14:paraId="50FC4848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Inversões Financeiras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96DC1CD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2B0D8E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57DBA1B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35993BF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E85F37C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3DAA181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785FAB33" w14:textId="77777777">
        <w:trPr>
          <w:trHeight w:val="255"/>
        </w:trPr>
        <w:tc>
          <w:tcPr>
            <w:tcW w:w="3686" w:type="dxa"/>
            <w:shd w:val="clear" w:color="auto" w:fill="auto"/>
            <w:vAlign w:val="bottom"/>
          </w:tcPr>
          <w:p w14:paraId="2D6270D8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Amortização da Dívida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48FE9E2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00C4DA9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30BF59B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CDA116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4DA6AF2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A45872E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0979B223" w14:textId="77777777">
        <w:trPr>
          <w:trHeight w:val="255"/>
        </w:trPr>
        <w:tc>
          <w:tcPr>
            <w:tcW w:w="3686" w:type="dxa"/>
            <w:shd w:val="clear" w:color="auto" w:fill="1F4E78"/>
            <w:vAlign w:val="center"/>
          </w:tcPr>
          <w:p w14:paraId="0937CC46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3CA45FF0" w14:textId="39AF6B30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</w:t>
            </w:r>
            <w:r w:rsidR="00BC62FE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6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901511C" w14:textId="707F159C" w:rsidR="007A66DD" w:rsidRPr="00413895" w:rsidRDefault="00413895">
            <w:pPr>
              <w:jc w:val="right"/>
              <w:rPr>
                <w:color w:val="FFFFFF" w:themeColor="background1"/>
              </w:rPr>
            </w:pPr>
            <w:r w:rsidRPr="00413895">
              <w:rPr>
                <w:rFonts w:ascii="Calibri Light" w:hAnsi="Calibri Light" w:cs="Calibri Light"/>
                <w:color w:val="FFFFFF" w:themeColor="background1"/>
                <w:sz w:val="20"/>
                <w:szCs w:val="20"/>
              </w:rPr>
              <w:t>91.524,53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2914743" w14:textId="22312D7F" w:rsidR="007A66DD" w:rsidRPr="00413895" w:rsidRDefault="00413895">
            <w:pPr>
              <w:jc w:val="right"/>
              <w:rPr>
                <w:color w:val="FFFFFF" w:themeColor="background1"/>
              </w:rPr>
            </w:pPr>
            <w:r w:rsidRPr="00413895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413895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669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413895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348,03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A678FA2" w14:textId="65765A61" w:rsidR="007A66DD" w:rsidRPr="00413895" w:rsidRDefault="00413895">
            <w:pPr>
              <w:jc w:val="right"/>
              <w:rPr>
                <w:color w:val="FFFFFF" w:themeColor="background1"/>
              </w:rPr>
            </w:pPr>
            <w:r w:rsidRPr="00413895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413895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600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413895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066,97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1FE1FD5" w14:textId="192C2B95" w:rsidR="007A66DD" w:rsidRPr="00413895" w:rsidRDefault="00413895">
            <w:pPr>
              <w:snapToGrid w:val="0"/>
              <w:jc w:val="right"/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413895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D17EA06" w14:textId="0876172E" w:rsidR="007A66DD" w:rsidRPr="00413895" w:rsidRDefault="00413895">
            <w:pPr>
              <w:jc w:val="right"/>
              <w:rPr>
                <w:color w:val="FFFFFF" w:themeColor="background1"/>
              </w:rPr>
            </w:pPr>
            <w:r w:rsidRPr="00413895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160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413895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805,59</w:t>
            </w:r>
          </w:p>
        </w:tc>
      </w:tr>
    </w:tbl>
    <w:p w14:paraId="1CB3A6E8" w14:textId="77777777" w:rsidR="007A66DD" w:rsidRDefault="007A66DD">
      <w:pPr>
        <w:sectPr w:rsidR="007A66DD" w:rsidSect="001473B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1077" w:right="1134" w:bottom="1134" w:left="1134" w:header="709" w:footer="709" w:gutter="0"/>
          <w:cols w:space="720"/>
          <w:docGrid w:linePitch="360"/>
        </w:sectPr>
      </w:pPr>
    </w:p>
    <w:tbl>
      <w:tblPr>
        <w:tblW w:w="982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389"/>
        <w:gridCol w:w="2426"/>
        <w:gridCol w:w="2310"/>
        <w:gridCol w:w="160"/>
      </w:tblGrid>
      <w:tr w:rsidR="007A66DD" w14:paraId="17B95D8E" w14:textId="77777777" w:rsidTr="00580451">
        <w:trPr>
          <w:trHeight w:val="255"/>
        </w:trPr>
        <w:tc>
          <w:tcPr>
            <w:tcW w:w="9661" w:type="dxa"/>
            <w:gridSpan w:val="4"/>
            <w:shd w:val="clear" w:color="auto" w:fill="BDD7EE"/>
            <w:vAlign w:val="center"/>
          </w:tcPr>
          <w:p w14:paraId="3316E2FB" w14:textId="77777777" w:rsidR="007A66DD" w:rsidRDefault="007A66DD">
            <w:pPr>
              <w:pStyle w:val="Ttulo2"/>
              <w:jc w:val="center"/>
            </w:pPr>
            <w:bookmarkStart w:id="7" w:name="_Toc95146873"/>
            <w:r>
              <w:rPr>
                <w:color w:val="1F4E78"/>
                <w:sz w:val="28"/>
              </w:rPr>
              <w:lastRenderedPageBreak/>
              <w:t>BALANÇO FINANCEIRO</w:t>
            </w:r>
            <w:bookmarkEnd w:id="7"/>
          </w:p>
        </w:tc>
        <w:tc>
          <w:tcPr>
            <w:tcW w:w="160" w:type="dxa"/>
            <w:shd w:val="clear" w:color="auto" w:fill="auto"/>
          </w:tcPr>
          <w:p w14:paraId="100E82B7" w14:textId="77777777" w:rsidR="007A66DD" w:rsidRDefault="007A66DD">
            <w:pPr>
              <w:snapToGrid w:val="0"/>
            </w:pPr>
          </w:p>
        </w:tc>
      </w:tr>
      <w:tr w:rsidR="007A66DD" w14:paraId="5EB6B454" w14:textId="77777777" w:rsidTr="00580451">
        <w:trPr>
          <w:gridAfter w:val="1"/>
          <w:wAfter w:w="160" w:type="dxa"/>
          <w:trHeight w:hRule="exact" w:val="90"/>
        </w:trPr>
        <w:tc>
          <w:tcPr>
            <w:tcW w:w="4536" w:type="dxa"/>
            <w:shd w:val="clear" w:color="auto" w:fill="auto"/>
            <w:vAlign w:val="bottom"/>
          </w:tcPr>
          <w:p w14:paraId="3D46D778" w14:textId="77777777" w:rsidR="007A66DD" w:rsidRDefault="007A66D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389" w:type="dxa"/>
            <w:shd w:val="clear" w:color="auto" w:fill="auto"/>
            <w:vAlign w:val="bottom"/>
          </w:tcPr>
          <w:p w14:paraId="61C4E9FD" w14:textId="77777777" w:rsidR="007A66DD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2426" w:type="dxa"/>
            <w:shd w:val="clear" w:color="auto" w:fill="auto"/>
            <w:vAlign w:val="bottom"/>
          </w:tcPr>
          <w:p w14:paraId="5A516F1E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auto"/>
            <w:vAlign w:val="bottom"/>
          </w:tcPr>
          <w:p w14:paraId="0120B46F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7A66DD" w14:paraId="41D2F204" w14:textId="77777777" w:rsidTr="00580451">
        <w:trPr>
          <w:trHeight w:val="255"/>
        </w:trPr>
        <w:tc>
          <w:tcPr>
            <w:tcW w:w="9661" w:type="dxa"/>
            <w:gridSpan w:val="4"/>
            <w:shd w:val="clear" w:color="auto" w:fill="1F4E78"/>
            <w:vAlign w:val="bottom"/>
          </w:tcPr>
          <w:p w14:paraId="2230E897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INGRESSOS</w:t>
            </w:r>
          </w:p>
        </w:tc>
        <w:tc>
          <w:tcPr>
            <w:tcW w:w="160" w:type="dxa"/>
            <w:shd w:val="clear" w:color="auto" w:fill="auto"/>
          </w:tcPr>
          <w:p w14:paraId="4957A147" w14:textId="77777777" w:rsidR="007A66DD" w:rsidRDefault="007A66DD">
            <w:pPr>
              <w:snapToGrid w:val="0"/>
            </w:pPr>
          </w:p>
        </w:tc>
      </w:tr>
      <w:tr w:rsidR="0048711A" w14:paraId="33E8E6BE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2F75B5"/>
            <w:vAlign w:val="bottom"/>
          </w:tcPr>
          <w:p w14:paraId="549B5965" w14:textId="77777777" w:rsidR="0048711A" w:rsidRDefault="0048711A" w:rsidP="0048711A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389" w:type="dxa"/>
            <w:shd w:val="clear" w:color="auto" w:fill="2F75B5"/>
            <w:vAlign w:val="bottom"/>
          </w:tcPr>
          <w:p w14:paraId="66C15EA4" w14:textId="77777777" w:rsidR="0048711A" w:rsidRDefault="0048711A" w:rsidP="0048711A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2426" w:type="dxa"/>
            <w:shd w:val="clear" w:color="auto" w:fill="2F75B5"/>
            <w:vAlign w:val="center"/>
          </w:tcPr>
          <w:p w14:paraId="2358A973" w14:textId="5367855D" w:rsidR="0048711A" w:rsidRDefault="0048711A" w:rsidP="0048711A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2021</w:t>
            </w:r>
          </w:p>
        </w:tc>
        <w:tc>
          <w:tcPr>
            <w:tcW w:w="2310" w:type="dxa"/>
            <w:shd w:val="clear" w:color="auto" w:fill="2F75B5"/>
            <w:vAlign w:val="center"/>
          </w:tcPr>
          <w:p w14:paraId="1B695B86" w14:textId="378AAB84" w:rsidR="0048711A" w:rsidRDefault="0048711A" w:rsidP="0048711A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2020</w:t>
            </w:r>
          </w:p>
        </w:tc>
      </w:tr>
      <w:tr w:rsidR="0048711A" w14:paraId="2232E194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BDD7EE"/>
            <w:vAlign w:val="center"/>
          </w:tcPr>
          <w:p w14:paraId="08E8D04F" w14:textId="77777777" w:rsidR="0048711A" w:rsidRDefault="0048711A" w:rsidP="0048711A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Receitas Orçamentárias</w:t>
            </w:r>
          </w:p>
        </w:tc>
        <w:tc>
          <w:tcPr>
            <w:tcW w:w="389" w:type="dxa"/>
            <w:shd w:val="clear" w:color="auto" w:fill="BDD7EE"/>
            <w:vAlign w:val="center"/>
          </w:tcPr>
          <w:p w14:paraId="668C0C89" w14:textId="06DF1FB1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BDD7EE"/>
            <w:vAlign w:val="center"/>
          </w:tcPr>
          <w:p w14:paraId="25C9D98F" w14:textId="77777777" w:rsidR="0048711A" w:rsidRDefault="0048711A" w:rsidP="0048711A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10" w:type="dxa"/>
            <w:shd w:val="clear" w:color="auto" w:fill="BDD7EE"/>
            <w:vAlign w:val="center"/>
          </w:tcPr>
          <w:p w14:paraId="4BAC0B1B" w14:textId="5D41F1FB" w:rsidR="0048711A" w:rsidRDefault="0048711A" w:rsidP="0048711A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48711A" w14:paraId="5CD9B377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1504AB48" w14:textId="77777777" w:rsidR="0048711A" w:rsidRDefault="0048711A" w:rsidP="0048711A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Ordinárias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6F2BABB1" w14:textId="38CF767C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FFFFFF"/>
            <w:vAlign w:val="center"/>
          </w:tcPr>
          <w:p w14:paraId="79668A87" w14:textId="77777777" w:rsidR="0048711A" w:rsidRDefault="0048711A" w:rsidP="0048711A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6DDD462A" w14:textId="3124C754" w:rsidR="0048711A" w:rsidRDefault="0048711A" w:rsidP="0048711A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48711A" w14:paraId="21FF3E1A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26C6BFF6" w14:textId="77777777" w:rsidR="0048711A" w:rsidRDefault="0048711A" w:rsidP="0048711A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Vinculadas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31BF1124" w14:textId="0A013AD5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D9D9D9"/>
            <w:vAlign w:val="center"/>
          </w:tcPr>
          <w:p w14:paraId="0A016494" w14:textId="77777777" w:rsidR="0048711A" w:rsidRDefault="0048711A" w:rsidP="0048711A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727C34B7" w14:textId="6B53F6D0" w:rsidR="0048711A" w:rsidRDefault="0048711A" w:rsidP="0048711A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48711A" w14:paraId="7F7C3196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BDD7EE"/>
            <w:vAlign w:val="center"/>
          </w:tcPr>
          <w:p w14:paraId="57FE3B65" w14:textId="77777777" w:rsidR="0048711A" w:rsidRDefault="0048711A" w:rsidP="0048711A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Transferências Financeiras Recebidas</w:t>
            </w:r>
          </w:p>
        </w:tc>
        <w:tc>
          <w:tcPr>
            <w:tcW w:w="389" w:type="dxa"/>
            <w:shd w:val="clear" w:color="auto" w:fill="BDD7EE"/>
            <w:vAlign w:val="center"/>
          </w:tcPr>
          <w:p w14:paraId="4F396443" w14:textId="6C3AB14D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BDD7EE"/>
            <w:vAlign w:val="center"/>
          </w:tcPr>
          <w:p w14:paraId="67C83E9F" w14:textId="70A95E71" w:rsidR="0048711A" w:rsidRPr="00980719" w:rsidRDefault="0048711A" w:rsidP="0048711A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48711A">
              <w:rPr>
                <w:rFonts w:ascii="Calibri Light" w:hAnsi="Calibri Light" w:cs="Calibri Light"/>
                <w:sz w:val="20"/>
                <w:szCs w:val="20"/>
              </w:rPr>
              <w:t>2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8711A">
              <w:rPr>
                <w:rFonts w:ascii="Calibri Light" w:hAnsi="Calibri Light" w:cs="Calibri Light"/>
                <w:sz w:val="20"/>
                <w:szCs w:val="20"/>
              </w:rPr>
              <w:t>904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8711A">
              <w:rPr>
                <w:rFonts w:ascii="Calibri Light" w:hAnsi="Calibri Light" w:cs="Calibri Light"/>
                <w:sz w:val="20"/>
                <w:szCs w:val="20"/>
              </w:rPr>
              <w:t>260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8711A">
              <w:rPr>
                <w:rFonts w:ascii="Calibri Light" w:hAnsi="Calibri Light" w:cs="Calibri Light"/>
                <w:sz w:val="20"/>
                <w:szCs w:val="20"/>
              </w:rPr>
              <w:t>978,9</w:t>
            </w:r>
            <w:r w:rsidR="009E1572" w:rsidRPr="00980719">
              <w:rPr>
                <w:rFonts w:ascii="Calibri Light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2310" w:type="dxa"/>
            <w:shd w:val="clear" w:color="auto" w:fill="BDD7EE"/>
            <w:vAlign w:val="center"/>
          </w:tcPr>
          <w:p w14:paraId="08174344" w14:textId="50CF1C3B" w:rsidR="0048711A" w:rsidRPr="00980719" w:rsidRDefault="0048711A" w:rsidP="0048711A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980719">
              <w:rPr>
                <w:rFonts w:ascii="Calibri Light" w:hAnsi="Calibri Light" w:cs="Calibri Light"/>
                <w:sz w:val="20"/>
                <w:szCs w:val="20"/>
              </w:rPr>
              <w:t>2.829.988.142,14</w:t>
            </w:r>
          </w:p>
        </w:tc>
      </w:tr>
      <w:tr w:rsidR="0048711A" w14:paraId="598FB2F8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5A8735EF" w14:textId="77777777" w:rsidR="0048711A" w:rsidRDefault="0048711A" w:rsidP="0048711A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Resultantes da Execução Orçamentária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102D0824" w14:textId="22B0D275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FFFFFF"/>
            <w:vAlign w:val="center"/>
          </w:tcPr>
          <w:p w14:paraId="2A9DF94A" w14:textId="1A7D66C2" w:rsidR="0048711A" w:rsidRPr="0048711A" w:rsidRDefault="0048711A" w:rsidP="0048711A">
            <w:pPr>
              <w:jc w:val="right"/>
            </w:pPr>
            <w:r w:rsidRPr="0048711A">
              <w:rPr>
                <w:rFonts w:ascii="Calibri Light" w:hAnsi="Calibri Light" w:cs="Calibri Light"/>
                <w:sz w:val="20"/>
                <w:szCs w:val="20"/>
              </w:rPr>
              <w:t>2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8711A">
              <w:rPr>
                <w:rFonts w:ascii="Calibri Light" w:hAnsi="Calibri Light" w:cs="Calibri Light"/>
                <w:sz w:val="20"/>
                <w:szCs w:val="20"/>
              </w:rPr>
              <w:t>897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8711A">
              <w:rPr>
                <w:rFonts w:ascii="Calibri Light" w:hAnsi="Calibri Light" w:cs="Calibri Light"/>
                <w:sz w:val="20"/>
                <w:szCs w:val="20"/>
              </w:rPr>
              <w:t>745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8711A">
              <w:rPr>
                <w:rFonts w:ascii="Calibri Light" w:hAnsi="Calibri Light" w:cs="Calibri Light"/>
                <w:sz w:val="20"/>
                <w:szCs w:val="20"/>
              </w:rPr>
              <w:t>545,01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097145CE" w14:textId="6856BA4C" w:rsidR="0048711A" w:rsidRDefault="0048711A" w:rsidP="0048711A">
            <w:pPr>
              <w:jc w:val="right"/>
            </w:pPr>
            <w:r w:rsidRPr="00580451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2.825.744.562,79</w:t>
            </w:r>
          </w:p>
        </w:tc>
      </w:tr>
      <w:tr w:rsidR="0048711A" w14:paraId="0BAE594C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78D1CAB4" w14:textId="77777777" w:rsidR="0048711A" w:rsidRDefault="0048711A" w:rsidP="0048711A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Independentes da Execução Orçamentária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235A49D6" w14:textId="7486932A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D9D9D9"/>
            <w:vAlign w:val="center"/>
          </w:tcPr>
          <w:p w14:paraId="59CF66B0" w14:textId="2BA917E9" w:rsidR="0048711A" w:rsidRPr="0048711A" w:rsidRDefault="0048711A" w:rsidP="0048711A">
            <w:pPr>
              <w:jc w:val="right"/>
            </w:pPr>
            <w:r w:rsidRPr="0048711A">
              <w:rPr>
                <w:rFonts w:ascii="Calibri Light" w:hAnsi="Calibri Light" w:cs="Calibri Light"/>
                <w:sz w:val="20"/>
                <w:szCs w:val="20"/>
              </w:rPr>
              <w:t>6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8711A">
              <w:rPr>
                <w:rFonts w:ascii="Calibri Light" w:hAnsi="Calibri Light" w:cs="Calibri Light"/>
                <w:sz w:val="20"/>
                <w:szCs w:val="20"/>
              </w:rPr>
              <w:t>515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8711A">
              <w:rPr>
                <w:rFonts w:ascii="Calibri Light" w:hAnsi="Calibri Light" w:cs="Calibri Light"/>
                <w:sz w:val="20"/>
                <w:szCs w:val="20"/>
              </w:rPr>
              <w:t>433,89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04A366E0" w14:textId="4A12EA85" w:rsidR="0048711A" w:rsidRDefault="0048711A" w:rsidP="0048711A">
            <w:pPr>
              <w:jc w:val="right"/>
            </w:pPr>
            <w:r w:rsidRPr="00580451">
              <w:rPr>
                <w:rFonts w:ascii="Calibri Light" w:hAnsi="Calibri Light" w:cs="Calibri Light"/>
                <w:color w:val="000000"/>
                <w:sz w:val="20"/>
                <w:szCs w:val="20"/>
              </w:rPr>
              <w:t>4.243.579,35</w:t>
            </w:r>
          </w:p>
        </w:tc>
      </w:tr>
      <w:tr w:rsidR="0048711A" w14:paraId="2F1D3AC8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3AA47BBF" w14:textId="77777777" w:rsidR="0048711A" w:rsidRDefault="0048711A" w:rsidP="0048711A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Aporte ao RPPS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532C1EA2" w14:textId="69C8A918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FFFFFF"/>
            <w:vAlign w:val="center"/>
          </w:tcPr>
          <w:p w14:paraId="5EA01B4B" w14:textId="77777777" w:rsidR="0048711A" w:rsidRPr="0048711A" w:rsidRDefault="0048711A" w:rsidP="0048711A">
            <w:pPr>
              <w:jc w:val="right"/>
            </w:pPr>
            <w:r w:rsidRPr="0048711A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3F440269" w14:textId="0A63C567" w:rsidR="0048711A" w:rsidRDefault="0048711A" w:rsidP="0048711A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48711A" w14:paraId="52781AC7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0F64CCD2" w14:textId="77777777" w:rsidR="0048711A" w:rsidRDefault="0048711A" w:rsidP="0048711A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Aporte ao RGPS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291256AD" w14:textId="520BDADB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D9D9D9"/>
            <w:vAlign w:val="center"/>
          </w:tcPr>
          <w:p w14:paraId="3F940224" w14:textId="77777777" w:rsidR="0048711A" w:rsidRPr="0048711A" w:rsidRDefault="0048711A" w:rsidP="0048711A">
            <w:pPr>
              <w:jc w:val="right"/>
            </w:pPr>
            <w:r w:rsidRPr="0048711A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2C22EA02" w14:textId="6F427274" w:rsidR="0048711A" w:rsidRDefault="0048711A" w:rsidP="0048711A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48711A" w14:paraId="4E71E875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BDD7EE"/>
            <w:vAlign w:val="center"/>
          </w:tcPr>
          <w:p w14:paraId="64A82C24" w14:textId="77777777" w:rsidR="0048711A" w:rsidRDefault="0048711A" w:rsidP="0048711A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Recebimentos Extraorçamentários</w:t>
            </w:r>
          </w:p>
        </w:tc>
        <w:tc>
          <w:tcPr>
            <w:tcW w:w="389" w:type="dxa"/>
            <w:shd w:val="clear" w:color="auto" w:fill="BDD7EE"/>
            <w:vAlign w:val="center"/>
          </w:tcPr>
          <w:p w14:paraId="22B257D7" w14:textId="2BD7D4EF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BDD7EE"/>
            <w:vAlign w:val="center"/>
          </w:tcPr>
          <w:p w14:paraId="2EE0A920" w14:textId="590AACD2" w:rsidR="0048711A" w:rsidRPr="0048711A" w:rsidRDefault="0048711A" w:rsidP="0048711A">
            <w:pPr>
              <w:jc w:val="right"/>
            </w:pPr>
            <w:r w:rsidRPr="0048711A">
              <w:rPr>
                <w:rFonts w:ascii="Calibri Light" w:hAnsi="Calibri Light" w:cs="Calibri Light"/>
                <w:sz w:val="20"/>
                <w:szCs w:val="20"/>
              </w:rPr>
              <w:t>147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8711A">
              <w:rPr>
                <w:rFonts w:ascii="Calibri Light" w:hAnsi="Calibri Light" w:cs="Calibri Light"/>
                <w:sz w:val="20"/>
                <w:szCs w:val="20"/>
              </w:rPr>
              <w:t>757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8711A">
              <w:rPr>
                <w:rFonts w:ascii="Calibri Light" w:hAnsi="Calibri Light" w:cs="Calibri Light"/>
                <w:sz w:val="20"/>
                <w:szCs w:val="20"/>
              </w:rPr>
              <w:t>014,66</w:t>
            </w:r>
          </w:p>
        </w:tc>
        <w:tc>
          <w:tcPr>
            <w:tcW w:w="2310" w:type="dxa"/>
            <w:shd w:val="clear" w:color="auto" w:fill="BDD7EE"/>
            <w:vAlign w:val="center"/>
          </w:tcPr>
          <w:p w14:paraId="7BC4F82E" w14:textId="6C675BEC" w:rsidR="0048711A" w:rsidRDefault="0048711A" w:rsidP="0048711A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143.134.765,93</w:t>
            </w:r>
          </w:p>
        </w:tc>
      </w:tr>
      <w:tr w:rsidR="0048711A" w14:paraId="5F51BF36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02EFB224" w14:textId="77777777" w:rsidR="0048711A" w:rsidRDefault="0048711A" w:rsidP="0048711A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Inscrição dos Restos a Pagar Processados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4091B631" w14:textId="12109258" w:rsidR="0048711A" w:rsidRDefault="0048711A" w:rsidP="00585E30">
            <w:pPr>
              <w:jc w:val="center"/>
            </w:pPr>
            <w:r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1</w:t>
            </w:r>
            <w:r w:rsidR="00BC62FE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3107489A" w14:textId="0994E3DC" w:rsidR="0048711A" w:rsidRPr="0048711A" w:rsidRDefault="0048711A" w:rsidP="0048711A">
            <w:pPr>
              <w:jc w:val="right"/>
            </w:pPr>
            <w:r w:rsidRPr="0048711A">
              <w:rPr>
                <w:rFonts w:ascii="Calibri Light" w:hAnsi="Calibri Light" w:cs="Calibri Light"/>
                <w:sz w:val="20"/>
                <w:szCs w:val="20"/>
              </w:rPr>
              <w:t>732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8711A">
              <w:rPr>
                <w:rFonts w:ascii="Calibri Light" w:hAnsi="Calibri Light" w:cs="Calibri Light"/>
                <w:sz w:val="20"/>
                <w:szCs w:val="20"/>
              </w:rPr>
              <w:t>272,56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7F78FB68" w14:textId="7656CE01" w:rsidR="0048711A" w:rsidRDefault="0048711A" w:rsidP="0048711A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1.664.801,87</w:t>
            </w:r>
          </w:p>
        </w:tc>
      </w:tr>
      <w:tr w:rsidR="0048711A" w14:paraId="4E7FF13E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5E217353" w14:textId="77777777" w:rsidR="0048711A" w:rsidRDefault="0048711A" w:rsidP="0048711A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Inscrição dos Restos a Pagar Não Processados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445228E5" w14:textId="20CAF251" w:rsidR="0048711A" w:rsidRDefault="0048711A" w:rsidP="00585E30">
            <w:pPr>
              <w:jc w:val="center"/>
            </w:pPr>
            <w:r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1</w:t>
            </w:r>
            <w:r w:rsidR="00BC62FE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2426" w:type="dxa"/>
            <w:shd w:val="clear" w:color="auto" w:fill="D9D9D9"/>
            <w:vAlign w:val="center"/>
          </w:tcPr>
          <w:p w14:paraId="1EF7A8B1" w14:textId="133BB614" w:rsidR="0048711A" w:rsidRPr="0048711A" w:rsidRDefault="0048711A" w:rsidP="0048711A">
            <w:pPr>
              <w:jc w:val="right"/>
            </w:pPr>
            <w:r w:rsidRPr="0048711A">
              <w:rPr>
                <w:rFonts w:ascii="Calibri Light" w:hAnsi="Calibri Light" w:cs="Calibri Light"/>
                <w:sz w:val="20"/>
                <w:szCs w:val="20"/>
              </w:rPr>
              <w:t>9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8711A">
              <w:rPr>
                <w:rFonts w:ascii="Calibri Light" w:hAnsi="Calibri Light" w:cs="Calibri Light"/>
                <w:sz w:val="20"/>
                <w:szCs w:val="20"/>
              </w:rPr>
              <w:t>569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8711A">
              <w:rPr>
                <w:rFonts w:ascii="Calibri Light" w:hAnsi="Calibri Light" w:cs="Calibri Light"/>
                <w:sz w:val="20"/>
                <w:szCs w:val="20"/>
              </w:rPr>
              <w:t>083,19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1E0F5D6D" w14:textId="115E5FF2" w:rsidR="0048711A" w:rsidRDefault="0048711A" w:rsidP="0048711A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8.407.008,12</w:t>
            </w:r>
          </w:p>
        </w:tc>
      </w:tr>
      <w:tr w:rsidR="0048711A" w14:paraId="2A0E1DAD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1D56BEC7" w14:textId="77777777" w:rsidR="0048711A" w:rsidRDefault="0048711A" w:rsidP="0048711A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Depósitos Restituíveis e Valores Vinculados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23E1974F" w14:textId="24BED7AF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FFFFFF"/>
            <w:vAlign w:val="center"/>
          </w:tcPr>
          <w:p w14:paraId="20768253" w14:textId="4093D7A6" w:rsidR="0048711A" w:rsidRPr="0048711A" w:rsidRDefault="0048711A" w:rsidP="0048711A">
            <w:pPr>
              <w:jc w:val="right"/>
            </w:pPr>
            <w:r w:rsidRPr="0048711A">
              <w:rPr>
                <w:rFonts w:ascii="Calibri Light" w:hAnsi="Calibri Light" w:cs="Calibri Light"/>
                <w:sz w:val="20"/>
                <w:szCs w:val="20"/>
              </w:rPr>
              <w:t>6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8711A">
              <w:rPr>
                <w:rFonts w:ascii="Calibri Light" w:hAnsi="Calibri Light" w:cs="Calibri Light"/>
                <w:sz w:val="20"/>
                <w:szCs w:val="20"/>
              </w:rPr>
              <w:t>259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8711A">
              <w:rPr>
                <w:rFonts w:ascii="Calibri Light" w:hAnsi="Calibri Light" w:cs="Calibri Light"/>
                <w:sz w:val="20"/>
                <w:szCs w:val="20"/>
              </w:rPr>
              <w:t>100,62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7D726EB5" w14:textId="7177983D" w:rsidR="0048711A" w:rsidRDefault="0048711A" w:rsidP="0048711A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1.068.354,01</w:t>
            </w:r>
          </w:p>
        </w:tc>
      </w:tr>
      <w:tr w:rsidR="0048711A" w14:paraId="50FFA2DA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7A953C80" w14:textId="77777777" w:rsidR="0048711A" w:rsidRDefault="0048711A" w:rsidP="0048711A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Recebimentos Extraorçamentários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4A3F05B7" w14:textId="48650846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D9D9D9"/>
            <w:vAlign w:val="center"/>
          </w:tcPr>
          <w:p w14:paraId="6ECB2A33" w14:textId="537F8621" w:rsidR="0048711A" w:rsidRPr="0048711A" w:rsidRDefault="0048711A" w:rsidP="0048711A">
            <w:pPr>
              <w:jc w:val="right"/>
            </w:pPr>
            <w:r w:rsidRPr="0048711A">
              <w:rPr>
                <w:rFonts w:ascii="Calibri Light" w:hAnsi="Calibri Light" w:cs="Calibri Light"/>
                <w:sz w:val="20"/>
                <w:szCs w:val="20"/>
              </w:rPr>
              <w:t>131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8711A">
              <w:rPr>
                <w:rFonts w:ascii="Calibri Light" w:hAnsi="Calibri Light" w:cs="Calibri Light"/>
                <w:sz w:val="20"/>
                <w:szCs w:val="20"/>
              </w:rPr>
              <w:t>196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8711A">
              <w:rPr>
                <w:rFonts w:ascii="Calibri Light" w:hAnsi="Calibri Light" w:cs="Calibri Light"/>
                <w:sz w:val="20"/>
                <w:szCs w:val="20"/>
              </w:rPr>
              <w:t>558,29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031ED5E0" w14:textId="03014B8A" w:rsidR="0048711A" w:rsidRDefault="0048711A" w:rsidP="0048711A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131.994.601,93</w:t>
            </w:r>
          </w:p>
        </w:tc>
      </w:tr>
      <w:tr w:rsidR="0048711A" w14:paraId="508D31B0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BDD7EE"/>
            <w:vAlign w:val="center"/>
          </w:tcPr>
          <w:p w14:paraId="7A17730A" w14:textId="77777777" w:rsidR="0048711A" w:rsidRDefault="0048711A" w:rsidP="0048711A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Saldo do Exercício Anterior</w:t>
            </w:r>
          </w:p>
        </w:tc>
        <w:tc>
          <w:tcPr>
            <w:tcW w:w="389" w:type="dxa"/>
            <w:shd w:val="clear" w:color="auto" w:fill="BDD7EE"/>
            <w:vAlign w:val="center"/>
          </w:tcPr>
          <w:p w14:paraId="70A54269" w14:textId="66FB4C01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BDD7EE"/>
            <w:vAlign w:val="center"/>
          </w:tcPr>
          <w:p w14:paraId="0EF1B90C" w14:textId="478DF7C1" w:rsidR="0048711A" w:rsidRPr="0048711A" w:rsidRDefault="0048711A" w:rsidP="0048711A">
            <w:pPr>
              <w:jc w:val="right"/>
            </w:pPr>
            <w:r w:rsidRPr="0048711A">
              <w:rPr>
                <w:rFonts w:ascii="Calibri Light" w:hAnsi="Calibri Light" w:cs="Calibri Light"/>
                <w:sz w:val="20"/>
                <w:szCs w:val="20"/>
              </w:rPr>
              <w:t>86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8711A">
              <w:rPr>
                <w:rFonts w:ascii="Calibri Light" w:hAnsi="Calibri Light" w:cs="Calibri Light"/>
                <w:sz w:val="20"/>
                <w:szCs w:val="20"/>
              </w:rPr>
              <w:t>378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8711A">
              <w:rPr>
                <w:rFonts w:ascii="Calibri Light" w:hAnsi="Calibri Light" w:cs="Calibri Light"/>
                <w:sz w:val="20"/>
                <w:szCs w:val="20"/>
              </w:rPr>
              <w:t>919,81</w:t>
            </w:r>
          </w:p>
        </w:tc>
        <w:tc>
          <w:tcPr>
            <w:tcW w:w="2310" w:type="dxa"/>
            <w:shd w:val="clear" w:color="auto" w:fill="BDD7EE"/>
            <w:vAlign w:val="center"/>
          </w:tcPr>
          <w:p w14:paraId="6A54C16C" w14:textId="30946C45" w:rsidR="0048711A" w:rsidRDefault="0048711A" w:rsidP="0048711A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88.120.483,30</w:t>
            </w:r>
          </w:p>
        </w:tc>
      </w:tr>
      <w:tr w:rsidR="0048711A" w14:paraId="21D2AB3F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53B80487" w14:textId="77777777" w:rsidR="0048711A" w:rsidRDefault="0048711A" w:rsidP="0048711A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Caixa e Equivalentes de Caixa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559295D8" w14:textId="519FB5C1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FFFFFF"/>
            <w:vAlign w:val="center"/>
          </w:tcPr>
          <w:p w14:paraId="738B6166" w14:textId="73EF3C7D" w:rsidR="0048711A" w:rsidRPr="0048711A" w:rsidRDefault="0048711A" w:rsidP="0048711A">
            <w:pPr>
              <w:jc w:val="right"/>
            </w:pPr>
            <w:r w:rsidRPr="0048711A">
              <w:rPr>
                <w:rFonts w:ascii="Calibri Light" w:hAnsi="Calibri Light" w:cs="Calibri Light"/>
                <w:sz w:val="20"/>
                <w:szCs w:val="20"/>
              </w:rPr>
              <w:t>86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8711A">
              <w:rPr>
                <w:rFonts w:ascii="Calibri Light" w:hAnsi="Calibri Light" w:cs="Calibri Light"/>
                <w:sz w:val="20"/>
                <w:szCs w:val="20"/>
              </w:rPr>
              <w:t>378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48711A">
              <w:rPr>
                <w:rFonts w:ascii="Calibri Light" w:hAnsi="Calibri Light" w:cs="Calibri Light"/>
                <w:sz w:val="20"/>
                <w:szCs w:val="20"/>
              </w:rPr>
              <w:t>919,81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45246F67" w14:textId="2D5A707A" w:rsidR="0048711A" w:rsidRDefault="0048711A" w:rsidP="0048711A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88.120.483,30</w:t>
            </w:r>
          </w:p>
        </w:tc>
      </w:tr>
      <w:tr w:rsidR="0048711A" w14:paraId="5ED75B78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1F4E78"/>
            <w:vAlign w:val="center"/>
          </w:tcPr>
          <w:p w14:paraId="2A0047C9" w14:textId="77777777" w:rsidR="0048711A" w:rsidRDefault="0048711A" w:rsidP="0048711A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389" w:type="dxa"/>
            <w:shd w:val="clear" w:color="auto" w:fill="1F4E78"/>
            <w:vAlign w:val="center"/>
          </w:tcPr>
          <w:p w14:paraId="67CEB0D3" w14:textId="770C7C76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1F4E78"/>
            <w:vAlign w:val="center"/>
          </w:tcPr>
          <w:p w14:paraId="7F628170" w14:textId="2C991840" w:rsidR="0048711A" w:rsidRPr="0048711A" w:rsidRDefault="0048711A" w:rsidP="009E1572">
            <w:pPr>
              <w:jc w:val="right"/>
              <w:rPr>
                <w:color w:val="FF0000"/>
              </w:rPr>
            </w:pPr>
            <w:r w:rsidRPr="0048711A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3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48711A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138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48711A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396</w:t>
            </w:r>
            <w:r w:rsidRPr="00980719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48711A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913,37</w:t>
            </w:r>
          </w:p>
        </w:tc>
        <w:tc>
          <w:tcPr>
            <w:tcW w:w="2310" w:type="dxa"/>
            <w:shd w:val="clear" w:color="auto" w:fill="1F4E78"/>
            <w:vAlign w:val="center"/>
          </w:tcPr>
          <w:p w14:paraId="010CB062" w14:textId="0154AC48" w:rsidR="0048711A" w:rsidRDefault="0048711A" w:rsidP="0048711A">
            <w:pPr>
              <w:jc w:val="right"/>
            </w:pPr>
            <w:r w:rsidRPr="00CA41AD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3.061.243.391,37</w:t>
            </w:r>
          </w:p>
        </w:tc>
      </w:tr>
      <w:tr w:rsidR="007A66DD" w14:paraId="7CA7C310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06DCE975" w14:textId="77777777" w:rsidR="007A66DD" w:rsidRDefault="007A66DD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63F4EACB" w14:textId="350FA26B" w:rsidR="007A66DD" w:rsidRDefault="007A66DD" w:rsidP="00585E30">
            <w:pPr>
              <w:jc w:val="center"/>
            </w:pPr>
          </w:p>
        </w:tc>
        <w:tc>
          <w:tcPr>
            <w:tcW w:w="2426" w:type="dxa"/>
            <w:shd w:val="clear" w:color="auto" w:fill="FFFFFF"/>
            <w:vAlign w:val="center"/>
          </w:tcPr>
          <w:p w14:paraId="45E05DEA" w14:textId="77777777" w:rsidR="007A66DD" w:rsidRDefault="007A66DD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4B7FB0A0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</w:tr>
      <w:tr w:rsidR="007A66DD" w14:paraId="479404BB" w14:textId="77777777" w:rsidTr="00580451">
        <w:trPr>
          <w:trHeight w:val="255"/>
        </w:trPr>
        <w:tc>
          <w:tcPr>
            <w:tcW w:w="9661" w:type="dxa"/>
            <w:gridSpan w:val="4"/>
            <w:shd w:val="clear" w:color="auto" w:fill="1F4E78"/>
            <w:vAlign w:val="center"/>
          </w:tcPr>
          <w:p w14:paraId="4AF32DF4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DISPÊNDIOS</w:t>
            </w:r>
          </w:p>
        </w:tc>
        <w:tc>
          <w:tcPr>
            <w:tcW w:w="160" w:type="dxa"/>
            <w:shd w:val="clear" w:color="auto" w:fill="auto"/>
          </w:tcPr>
          <w:p w14:paraId="6E36CE44" w14:textId="77777777" w:rsidR="007A66DD" w:rsidRDefault="007A66DD">
            <w:pPr>
              <w:snapToGrid w:val="0"/>
            </w:pPr>
          </w:p>
        </w:tc>
      </w:tr>
      <w:tr w:rsidR="0048711A" w14:paraId="49D4EB51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2F75B5"/>
            <w:vAlign w:val="center"/>
          </w:tcPr>
          <w:p w14:paraId="148667DB" w14:textId="77777777" w:rsidR="0048711A" w:rsidRDefault="0048711A" w:rsidP="0048711A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389" w:type="dxa"/>
            <w:shd w:val="clear" w:color="auto" w:fill="2F75B5"/>
            <w:vAlign w:val="center"/>
          </w:tcPr>
          <w:p w14:paraId="034B01F2" w14:textId="77777777" w:rsidR="0048711A" w:rsidRDefault="0048711A" w:rsidP="0048711A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2426" w:type="dxa"/>
            <w:shd w:val="clear" w:color="auto" w:fill="2F75B5"/>
            <w:vAlign w:val="center"/>
          </w:tcPr>
          <w:p w14:paraId="6F965C08" w14:textId="659380B6" w:rsidR="0048711A" w:rsidRDefault="0048711A" w:rsidP="0048711A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2021</w:t>
            </w:r>
          </w:p>
        </w:tc>
        <w:tc>
          <w:tcPr>
            <w:tcW w:w="2310" w:type="dxa"/>
            <w:shd w:val="clear" w:color="auto" w:fill="2F75B5"/>
            <w:vAlign w:val="center"/>
          </w:tcPr>
          <w:p w14:paraId="765584CF" w14:textId="4D5AAAEB" w:rsidR="0048711A" w:rsidRDefault="0048711A" w:rsidP="0048711A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2020</w:t>
            </w:r>
          </w:p>
        </w:tc>
      </w:tr>
      <w:tr w:rsidR="0048711A" w14:paraId="25383252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BDD7EE"/>
            <w:vAlign w:val="center"/>
          </w:tcPr>
          <w:p w14:paraId="08544E7B" w14:textId="77777777" w:rsidR="0048711A" w:rsidRDefault="0048711A" w:rsidP="0048711A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Despesas Orçamentárias</w:t>
            </w:r>
          </w:p>
        </w:tc>
        <w:tc>
          <w:tcPr>
            <w:tcW w:w="389" w:type="dxa"/>
            <w:shd w:val="clear" w:color="auto" w:fill="BDD7EE"/>
            <w:vAlign w:val="center"/>
          </w:tcPr>
          <w:p w14:paraId="2553862C" w14:textId="33D6BDE9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BDD7EE"/>
            <w:vAlign w:val="center"/>
          </w:tcPr>
          <w:p w14:paraId="104F1663" w14:textId="76215EC1" w:rsidR="0048711A" w:rsidRPr="007746CA" w:rsidRDefault="0048711A" w:rsidP="0048711A">
            <w:pPr>
              <w:jc w:val="right"/>
            </w:pPr>
            <w:r w:rsidRPr="007746CA">
              <w:rPr>
                <w:rFonts w:ascii="Calibri Light" w:hAnsi="Calibri Light" w:cs="Calibri Light"/>
                <w:sz w:val="20"/>
                <w:szCs w:val="20"/>
              </w:rPr>
              <w:t>2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911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268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480,36</w:t>
            </w:r>
          </w:p>
        </w:tc>
        <w:tc>
          <w:tcPr>
            <w:tcW w:w="2310" w:type="dxa"/>
            <w:shd w:val="clear" w:color="auto" w:fill="BDD7EE"/>
            <w:vAlign w:val="center"/>
          </w:tcPr>
          <w:p w14:paraId="451A839F" w14:textId="21270041" w:rsidR="0048711A" w:rsidRDefault="0048711A" w:rsidP="0048711A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2.874.072.631,40</w:t>
            </w:r>
          </w:p>
        </w:tc>
      </w:tr>
      <w:tr w:rsidR="0048711A" w14:paraId="4C4F344B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77EF392B" w14:textId="77777777" w:rsidR="0048711A" w:rsidRDefault="0048711A" w:rsidP="0048711A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Ordinárias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2F712E78" w14:textId="504061B8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FFFFFF"/>
            <w:vAlign w:val="center"/>
          </w:tcPr>
          <w:p w14:paraId="24107136" w14:textId="1D96D037" w:rsidR="0048711A" w:rsidRPr="007746CA" w:rsidRDefault="0048711A" w:rsidP="0048711A">
            <w:pPr>
              <w:jc w:val="right"/>
            </w:pPr>
            <w:r w:rsidRPr="007746CA">
              <w:rPr>
                <w:rFonts w:ascii="Calibri Light" w:hAnsi="Calibri Light" w:cs="Calibri Light"/>
                <w:sz w:val="20"/>
                <w:szCs w:val="20"/>
              </w:rPr>
              <w:t>2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092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169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442,43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25D3E043" w14:textId="1D7364CD" w:rsidR="0048711A" w:rsidRDefault="0048711A" w:rsidP="0048711A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2.052.584.843,43</w:t>
            </w:r>
          </w:p>
        </w:tc>
      </w:tr>
      <w:tr w:rsidR="0048711A" w14:paraId="4964736D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159605CE" w14:textId="77777777" w:rsidR="0048711A" w:rsidRDefault="0048711A" w:rsidP="0048711A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Vinculadas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37695A2C" w14:textId="50F1B406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D9D9D9"/>
            <w:vAlign w:val="center"/>
          </w:tcPr>
          <w:p w14:paraId="5FB51583" w14:textId="5333B7C0" w:rsidR="0048711A" w:rsidRPr="007746CA" w:rsidRDefault="0048711A" w:rsidP="0048711A">
            <w:pPr>
              <w:jc w:val="right"/>
            </w:pPr>
            <w:r w:rsidRPr="007746CA">
              <w:rPr>
                <w:rFonts w:ascii="Calibri Light" w:hAnsi="Calibri Light" w:cs="Calibri Light"/>
                <w:sz w:val="20"/>
                <w:szCs w:val="20"/>
              </w:rPr>
              <w:t>819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099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037,93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41072007" w14:textId="59B68E65" w:rsidR="0048711A" w:rsidRDefault="0048711A" w:rsidP="0048711A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821.487.787,97</w:t>
            </w:r>
          </w:p>
        </w:tc>
      </w:tr>
      <w:tr w:rsidR="0048711A" w14:paraId="4DA83667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BDD7EE"/>
            <w:vAlign w:val="center"/>
          </w:tcPr>
          <w:p w14:paraId="2DACEFFF" w14:textId="77777777" w:rsidR="0048711A" w:rsidRDefault="0048711A" w:rsidP="0048711A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Transferências Financeiras Concedidas</w:t>
            </w:r>
          </w:p>
        </w:tc>
        <w:tc>
          <w:tcPr>
            <w:tcW w:w="389" w:type="dxa"/>
            <w:shd w:val="clear" w:color="auto" w:fill="BDD7EE"/>
            <w:vAlign w:val="center"/>
          </w:tcPr>
          <w:p w14:paraId="5E7FC37B" w14:textId="63941E66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BDD7EE"/>
            <w:vAlign w:val="center"/>
          </w:tcPr>
          <w:p w14:paraId="667B2836" w14:textId="5ABE80E2" w:rsidR="0048711A" w:rsidRPr="007746CA" w:rsidRDefault="0048711A" w:rsidP="0048711A">
            <w:pPr>
              <w:jc w:val="right"/>
            </w:pPr>
            <w:r w:rsidRPr="007746CA">
              <w:rPr>
                <w:rFonts w:ascii="Calibri Light" w:hAnsi="Calibri Light" w:cs="Calibri Light"/>
                <w:sz w:val="20"/>
                <w:szCs w:val="20"/>
              </w:rPr>
              <w:t>110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632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494,6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2310" w:type="dxa"/>
            <w:shd w:val="clear" w:color="auto" w:fill="BDD7EE"/>
            <w:vAlign w:val="center"/>
          </w:tcPr>
          <w:p w14:paraId="1DC29A5A" w14:textId="4643AD0B" w:rsidR="0048711A" w:rsidRDefault="0048711A" w:rsidP="0048711A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84.571.009,62</w:t>
            </w:r>
          </w:p>
        </w:tc>
      </w:tr>
      <w:tr w:rsidR="0048711A" w14:paraId="7CDE787A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493BE0BD" w14:textId="77777777" w:rsidR="0048711A" w:rsidRDefault="0048711A" w:rsidP="0048711A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Resultantes da Execução Orçamentária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19298BE7" w14:textId="445F0F30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FFFFFF"/>
            <w:vAlign w:val="center"/>
          </w:tcPr>
          <w:p w14:paraId="69E8DD34" w14:textId="528A9A80" w:rsidR="0048711A" w:rsidRPr="007746CA" w:rsidRDefault="0048711A" w:rsidP="0048711A">
            <w:pPr>
              <w:jc w:val="right"/>
            </w:pPr>
            <w:r w:rsidRPr="007746CA">
              <w:rPr>
                <w:rFonts w:ascii="Calibri Light" w:hAnsi="Calibri Light" w:cs="Calibri Light"/>
                <w:sz w:val="20"/>
                <w:szCs w:val="20"/>
              </w:rPr>
              <w:t>6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340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064,33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257B0E40" w14:textId="493E3166" w:rsidR="0048711A" w:rsidRDefault="0048711A" w:rsidP="0048711A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0,01</w:t>
            </w:r>
          </w:p>
        </w:tc>
      </w:tr>
      <w:tr w:rsidR="0048711A" w14:paraId="56E3ACA2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7DC0C83E" w14:textId="77777777" w:rsidR="0048711A" w:rsidRDefault="0048711A" w:rsidP="0048711A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Independentes da Execução Orçamentária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67CEF053" w14:textId="0DD68001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D9D9D9"/>
            <w:vAlign w:val="center"/>
          </w:tcPr>
          <w:p w14:paraId="08E69F76" w14:textId="41743621" w:rsidR="0048711A" w:rsidRPr="007746CA" w:rsidRDefault="0048711A" w:rsidP="0048711A">
            <w:pPr>
              <w:jc w:val="right"/>
            </w:pPr>
            <w:r w:rsidRPr="007746CA">
              <w:rPr>
                <w:rFonts w:ascii="Calibri Light" w:hAnsi="Calibri Light" w:cs="Calibri Light"/>
                <w:sz w:val="20"/>
                <w:szCs w:val="20"/>
              </w:rPr>
              <w:t>104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292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430,27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12801649" w14:textId="1DE4E550" w:rsidR="0048711A" w:rsidRDefault="0048711A" w:rsidP="0048711A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84.571.009,61</w:t>
            </w:r>
          </w:p>
        </w:tc>
      </w:tr>
      <w:tr w:rsidR="0048711A" w14:paraId="6A61B8AF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7762B2F1" w14:textId="77777777" w:rsidR="0048711A" w:rsidRDefault="0048711A" w:rsidP="0048711A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Aporte ao RPPS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2077BD91" w14:textId="78F9587D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FFFFFF"/>
            <w:vAlign w:val="center"/>
          </w:tcPr>
          <w:p w14:paraId="2CB01A73" w14:textId="77777777" w:rsidR="0048711A" w:rsidRPr="007746CA" w:rsidRDefault="0048711A" w:rsidP="0048711A">
            <w:pPr>
              <w:jc w:val="right"/>
            </w:pPr>
            <w:r w:rsidRPr="007746CA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7AF37F25" w14:textId="6F66ACC4" w:rsidR="0048711A" w:rsidRDefault="0048711A" w:rsidP="0048711A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48711A" w14:paraId="1B59AC98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41F6F05C" w14:textId="77777777" w:rsidR="0048711A" w:rsidRDefault="0048711A" w:rsidP="0048711A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Aporte ao RGPS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396FCAA5" w14:textId="10C4A11C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D9D9D9"/>
            <w:vAlign w:val="center"/>
          </w:tcPr>
          <w:p w14:paraId="10BDF1E3" w14:textId="77777777" w:rsidR="0048711A" w:rsidRPr="007746CA" w:rsidRDefault="0048711A" w:rsidP="0048711A">
            <w:pPr>
              <w:jc w:val="right"/>
            </w:pPr>
            <w:r w:rsidRPr="007746CA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61F5520D" w14:textId="5A510C41" w:rsidR="0048711A" w:rsidRDefault="0048711A" w:rsidP="0048711A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48711A" w14:paraId="052EEEE4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BDD7EE"/>
            <w:vAlign w:val="center"/>
          </w:tcPr>
          <w:p w14:paraId="5A3EFDF6" w14:textId="77777777" w:rsidR="0048711A" w:rsidRDefault="0048711A" w:rsidP="0048711A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Pagamentos Extraorçamentários</w:t>
            </w:r>
          </w:p>
        </w:tc>
        <w:tc>
          <w:tcPr>
            <w:tcW w:w="389" w:type="dxa"/>
            <w:shd w:val="clear" w:color="auto" w:fill="BDD7EE"/>
            <w:vAlign w:val="center"/>
          </w:tcPr>
          <w:p w14:paraId="3DA1AFCB" w14:textId="62655FA6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BDD7EE"/>
            <w:vAlign w:val="center"/>
          </w:tcPr>
          <w:p w14:paraId="7EE1C806" w14:textId="091547C7" w:rsidR="0048711A" w:rsidRPr="007746CA" w:rsidRDefault="0048711A" w:rsidP="0048711A">
            <w:pPr>
              <w:jc w:val="right"/>
            </w:pPr>
            <w:r w:rsidRPr="007746CA">
              <w:rPr>
                <w:rFonts w:ascii="Calibri Light" w:hAnsi="Calibri Light" w:cs="Calibri Light"/>
                <w:sz w:val="20"/>
                <w:szCs w:val="20"/>
              </w:rPr>
              <w:t>14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834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031,8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2310" w:type="dxa"/>
            <w:shd w:val="clear" w:color="auto" w:fill="BDD7EE"/>
            <w:vAlign w:val="center"/>
          </w:tcPr>
          <w:p w14:paraId="36C380BF" w14:textId="017A8C76" w:rsidR="0048711A" w:rsidRDefault="0048711A" w:rsidP="0048711A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16.220.830,54</w:t>
            </w:r>
          </w:p>
        </w:tc>
      </w:tr>
      <w:tr w:rsidR="0048711A" w14:paraId="2F71A0A7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748F4996" w14:textId="77777777" w:rsidR="0048711A" w:rsidRDefault="0048711A" w:rsidP="0048711A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Pagamento dos Restos a Pagar Processados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3806F881" w14:textId="66135126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FFFFFF"/>
            <w:vAlign w:val="center"/>
          </w:tcPr>
          <w:p w14:paraId="7E782DD3" w14:textId="1C548664" w:rsidR="0048711A" w:rsidRPr="007746CA" w:rsidRDefault="0048711A" w:rsidP="0048711A">
            <w:pPr>
              <w:jc w:val="right"/>
            </w:pPr>
            <w:r w:rsidRPr="007746CA">
              <w:rPr>
                <w:rFonts w:ascii="Calibri Light" w:hAnsi="Calibri Light" w:cs="Calibri Light"/>
                <w:sz w:val="20"/>
                <w:szCs w:val="20"/>
              </w:rPr>
              <w:t>1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600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066,97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6382E3FF" w14:textId="0EA5433F" w:rsidR="0048711A" w:rsidRDefault="0048711A" w:rsidP="0048711A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497.576,52</w:t>
            </w:r>
          </w:p>
        </w:tc>
      </w:tr>
      <w:tr w:rsidR="0048711A" w14:paraId="3E17C984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352CF98A" w14:textId="77777777" w:rsidR="0048711A" w:rsidRDefault="0048711A" w:rsidP="0048711A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Pagamento dos Restos a Pagar Não Processados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196DF8EE" w14:textId="0E1D0396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D9D9D9"/>
            <w:vAlign w:val="center"/>
          </w:tcPr>
          <w:p w14:paraId="2AF3751D" w14:textId="338A4AF4" w:rsidR="0048711A" w:rsidRPr="007746CA" w:rsidRDefault="0048711A" w:rsidP="0048711A">
            <w:pPr>
              <w:jc w:val="right"/>
            </w:pPr>
            <w:r w:rsidRPr="007746CA">
              <w:rPr>
                <w:rFonts w:ascii="Calibri Light" w:hAnsi="Calibri Light" w:cs="Calibri Light"/>
                <w:sz w:val="20"/>
                <w:szCs w:val="20"/>
              </w:rPr>
              <w:t>6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845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131,61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58E0AB48" w14:textId="3E5CA66D" w:rsidR="0048711A" w:rsidRDefault="0048711A" w:rsidP="0048711A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14.691.106,47</w:t>
            </w:r>
          </w:p>
        </w:tc>
      </w:tr>
      <w:tr w:rsidR="0048711A" w14:paraId="2FA17BF1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319A970F" w14:textId="77777777" w:rsidR="0048711A" w:rsidRDefault="0048711A" w:rsidP="0048711A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Depósitos Restituíveis e Valores Vinculados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12A1E694" w14:textId="0A1F50BC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FFFFFF"/>
            <w:vAlign w:val="center"/>
          </w:tcPr>
          <w:p w14:paraId="68178438" w14:textId="141C895D" w:rsidR="0048711A" w:rsidRPr="007746CA" w:rsidRDefault="0048711A" w:rsidP="0048711A">
            <w:pPr>
              <w:jc w:val="right"/>
            </w:pPr>
            <w:r w:rsidRPr="007746CA">
              <w:rPr>
                <w:rFonts w:ascii="Calibri Light" w:hAnsi="Calibri Light" w:cs="Calibri Light"/>
                <w:sz w:val="20"/>
                <w:szCs w:val="20"/>
              </w:rPr>
              <w:t>6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382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207,29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69384AFB" w14:textId="0170FE31" w:rsidR="0048711A" w:rsidRDefault="0048711A" w:rsidP="0048711A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1.032.147,55</w:t>
            </w:r>
          </w:p>
        </w:tc>
      </w:tr>
      <w:tr w:rsidR="0048711A" w14:paraId="45559209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611C9095" w14:textId="77777777" w:rsidR="0048711A" w:rsidRDefault="0048711A" w:rsidP="0048711A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Pagamentos Extraorçamentários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1FE3A1A3" w14:textId="6E68FB75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D9D9D9"/>
            <w:vAlign w:val="center"/>
          </w:tcPr>
          <w:p w14:paraId="7ABCA734" w14:textId="25CE7680" w:rsidR="0048711A" w:rsidRPr="007746CA" w:rsidRDefault="0048711A" w:rsidP="0048711A">
            <w:pPr>
              <w:jc w:val="right"/>
            </w:pPr>
            <w:r w:rsidRPr="007746CA">
              <w:rPr>
                <w:rFonts w:ascii="Calibri Light" w:hAnsi="Calibri Light" w:cs="Calibri Light"/>
                <w:sz w:val="20"/>
                <w:szCs w:val="20"/>
              </w:rPr>
              <w:t>6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625,93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3267708D" w14:textId="7878B6E5" w:rsidR="0048711A" w:rsidRDefault="0048711A" w:rsidP="0048711A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48711A" w14:paraId="450631F5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BDD7EE"/>
            <w:vAlign w:val="center"/>
          </w:tcPr>
          <w:p w14:paraId="7ED041AD" w14:textId="77777777" w:rsidR="0048711A" w:rsidRDefault="0048711A" w:rsidP="0048711A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Saldo para o Exercício Seguinte</w:t>
            </w:r>
          </w:p>
        </w:tc>
        <w:tc>
          <w:tcPr>
            <w:tcW w:w="389" w:type="dxa"/>
            <w:shd w:val="clear" w:color="auto" w:fill="BDD7EE"/>
            <w:vAlign w:val="center"/>
          </w:tcPr>
          <w:p w14:paraId="167484F5" w14:textId="4C83BC6D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BDD7EE"/>
            <w:vAlign w:val="center"/>
          </w:tcPr>
          <w:p w14:paraId="0F1D6F44" w14:textId="591D77B4" w:rsidR="0048711A" w:rsidRPr="007746CA" w:rsidRDefault="0048711A" w:rsidP="0048711A">
            <w:pPr>
              <w:jc w:val="right"/>
            </w:pPr>
            <w:r w:rsidRPr="007746CA">
              <w:rPr>
                <w:rFonts w:ascii="Calibri Light" w:hAnsi="Calibri Light" w:cs="Calibri Light"/>
                <w:sz w:val="20"/>
                <w:szCs w:val="20"/>
              </w:rPr>
              <w:t>101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661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906,61</w:t>
            </w:r>
          </w:p>
        </w:tc>
        <w:tc>
          <w:tcPr>
            <w:tcW w:w="2310" w:type="dxa"/>
            <w:shd w:val="clear" w:color="auto" w:fill="BDD7EE"/>
            <w:vAlign w:val="center"/>
          </w:tcPr>
          <w:p w14:paraId="77424962" w14:textId="01F5962B" w:rsidR="0048711A" w:rsidRDefault="0048711A" w:rsidP="0048711A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86.378.919,81</w:t>
            </w:r>
          </w:p>
        </w:tc>
      </w:tr>
      <w:tr w:rsidR="0048711A" w14:paraId="4C5908A4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19B75980" w14:textId="77777777" w:rsidR="0048711A" w:rsidRDefault="0048711A" w:rsidP="0048711A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Caixa e Equivalentes de Caixa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29F140A5" w14:textId="74E0846D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FFFFFF"/>
            <w:vAlign w:val="center"/>
          </w:tcPr>
          <w:p w14:paraId="2749B5D0" w14:textId="670D1A60" w:rsidR="0048711A" w:rsidRPr="007746CA" w:rsidRDefault="0048711A" w:rsidP="0048711A">
            <w:pPr>
              <w:jc w:val="right"/>
            </w:pPr>
            <w:r w:rsidRPr="007746CA">
              <w:rPr>
                <w:rFonts w:ascii="Calibri Light" w:hAnsi="Calibri Light" w:cs="Calibri Light"/>
                <w:sz w:val="20"/>
                <w:szCs w:val="20"/>
              </w:rPr>
              <w:t>101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661</w:t>
            </w:r>
            <w:r w:rsidR="007746CA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sz w:val="20"/>
                <w:szCs w:val="20"/>
              </w:rPr>
              <w:t>906,61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51D0A50F" w14:textId="0A5BFB8C" w:rsidR="0048711A" w:rsidRDefault="0048711A" w:rsidP="0048711A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86.378.919,81</w:t>
            </w:r>
          </w:p>
        </w:tc>
      </w:tr>
      <w:tr w:rsidR="0048711A" w14:paraId="7EDB1391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1F4E78"/>
            <w:vAlign w:val="center"/>
          </w:tcPr>
          <w:p w14:paraId="0EAD4D67" w14:textId="77777777" w:rsidR="0048711A" w:rsidRDefault="0048711A" w:rsidP="0048711A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389" w:type="dxa"/>
            <w:shd w:val="clear" w:color="auto" w:fill="1F4E78"/>
            <w:vAlign w:val="center"/>
          </w:tcPr>
          <w:p w14:paraId="297F2962" w14:textId="644539D7" w:rsidR="0048711A" w:rsidRDefault="0048711A" w:rsidP="00585E30">
            <w:pPr>
              <w:jc w:val="center"/>
            </w:pPr>
          </w:p>
        </w:tc>
        <w:tc>
          <w:tcPr>
            <w:tcW w:w="2426" w:type="dxa"/>
            <w:shd w:val="clear" w:color="auto" w:fill="1F4E78"/>
            <w:vAlign w:val="center"/>
          </w:tcPr>
          <w:p w14:paraId="0E635A97" w14:textId="3ECE96A9" w:rsidR="0048711A" w:rsidRPr="0048711A" w:rsidRDefault="0048711A" w:rsidP="0048711A">
            <w:pPr>
              <w:jc w:val="right"/>
              <w:rPr>
                <w:color w:val="FF0000"/>
              </w:rPr>
            </w:pPr>
            <w:r w:rsidRPr="007746CA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3</w:t>
            </w:r>
            <w:r w:rsidR="007746CA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138</w:t>
            </w:r>
            <w:r w:rsidR="007746CA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396</w:t>
            </w:r>
            <w:r w:rsidR="007746CA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7746CA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913,37</w:t>
            </w:r>
          </w:p>
        </w:tc>
        <w:tc>
          <w:tcPr>
            <w:tcW w:w="2310" w:type="dxa"/>
            <w:shd w:val="clear" w:color="auto" w:fill="1F4E78"/>
            <w:vAlign w:val="center"/>
          </w:tcPr>
          <w:p w14:paraId="1496F8FF" w14:textId="45D37C5D" w:rsidR="0048711A" w:rsidRDefault="0048711A" w:rsidP="0048711A">
            <w:pPr>
              <w:jc w:val="right"/>
            </w:pPr>
            <w:r w:rsidRPr="00CA41AD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3.061.243.391,37</w:t>
            </w:r>
          </w:p>
        </w:tc>
      </w:tr>
    </w:tbl>
    <w:p w14:paraId="358AA613" w14:textId="3B98CAAC" w:rsidR="007A66DD" w:rsidRDefault="007A66DD">
      <w:pPr>
        <w:rPr>
          <w:rFonts w:ascii="Calibri Light" w:hAnsi="Calibri Light" w:cs="Calibri Light"/>
        </w:rPr>
      </w:pPr>
    </w:p>
    <w:p w14:paraId="2311FF3F" w14:textId="77777777" w:rsidR="007A66DD" w:rsidRDefault="007A66DD">
      <w:pPr>
        <w:rPr>
          <w:rFonts w:ascii="Calibri Light" w:hAnsi="Calibri Light" w:cs="Calibri Light"/>
        </w:rPr>
      </w:pPr>
    </w:p>
    <w:p w14:paraId="0479CD49" w14:textId="77777777" w:rsidR="007A66DD" w:rsidRDefault="007A66DD">
      <w:pPr>
        <w:rPr>
          <w:rFonts w:ascii="Calibri Light" w:hAnsi="Calibri Light" w:cs="Calibri Light"/>
        </w:rPr>
      </w:pPr>
    </w:p>
    <w:p w14:paraId="4FC5223D" w14:textId="77777777" w:rsidR="007A66DD" w:rsidRDefault="007A66DD">
      <w:pPr>
        <w:rPr>
          <w:rFonts w:ascii="Calibri Light" w:hAnsi="Calibri Light" w:cs="Calibri Light"/>
          <w:b/>
          <w:bCs/>
          <w:iCs/>
          <w:sz w:val="28"/>
          <w:szCs w:val="28"/>
        </w:rPr>
      </w:pPr>
    </w:p>
    <w:tbl>
      <w:tblPr>
        <w:tblW w:w="974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55"/>
        <w:gridCol w:w="487"/>
        <w:gridCol w:w="2000"/>
        <w:gridCol w:w="2004"/>
      </w:tblGrid>
      <w:tr w:rsidR="007A66DD" w14:paraId="4282886F" w14:textId="77777777" w:rsidTr="00BE2347">
        <w:trPr>
          <w:trHeight w:val="255"/>
        </w:trPr>
        <w:tc>
          <w:tcPr>
            <w:tcW w:w="9746" w:type="dxa"/>
            <w:gridSpan w:val="4"/>
            <w:shd w:val="clear" w:color="auto" w:fill="BDD7EE"/>
            <w:vAlign w:val="center"/>
          </w:tcPr>
          <w:p w14:paraId="58BF6B41" w14:textId="77777777" w:rsidR="007A66DD" w:rsidRDefault="007A66DD">
            <w:pPr>
              <w:pStyle w:val="Ttulo2"/>
              <w:pageBreakBefore/>
              <w:jc w:val="center"/>
            </w:pPr>
            <w:bookmarkStart w:id="8" w:name="_Toc95146874"/>
            <w:r>
              <w:rPr>
                <w:color w:val="1F4E78"/>
                <w:sz w:val="28"/>
              </w:rPr>
              <w:lastRenderedPageBreak/>
              <w:t>DEMONSTRAÇÕES DOS FLUXOS DE CAIXA</w:t>
            </w:r>
            <w:bookmarkEnd w:id="8"/>
          </w:p>
        </w:tc>
      </w:tr>
      <w:tr w:rsidR="007A66DD" w14:paraId="09C997F7" w14:textId="77777777" w:rsidTr="007C1A39">
        <w:trPr>
          <w:trHeight w:val="66"/>
        </w:trPr>
        <w:tc>
          <w:tcPr>
            <w:tcW w:w="5255" w:type="dxa"/>
            <w:shd w:val="clear" w:color="auto" w:fill="FFFFFF"/>
            <w:vAlign w:val="center"/>
          </w:tcPr>
          <w:p w14:paraId="24B8F2C7" w14:textId="77777777" w:rsidR="007A66DD" w:rsidRDefault="007A66DD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487" w:type="dxa"/>
            <w:shd w:val="clear" w:color="auto" w:fill="FFFFFF"/>
            <w:vAlign w:val="center"/>
          </w:tcPr>
          <w:p w14:paraId="664677B6" w14:textId="77777777" w:rsidR="007A66DD" w:rsidRDefault="007A66DD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4" w:type="dxa"/>
            <w:gridSpan w:val="2"/>
            <w:shd w:val="clear" w:color="auto" w:fill="auto"/>
            <w:vAlign w:val="bottom"/>
          </w:tcPr>
          <w:p w14:paraId="386B5C88" w14:textId="77777777" w:rsidR="007A66DD" w:rsidRDefault="007A66DD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</w:tr>
      <w:tr w:rsidR="007C1A39" w14:paraId="7E32BD69" w14:textId="77777777" w:rsidTr="007C1A39">
        <w:trPr>
          <w:trHeight w:val="255"/>
        </w:trPr>
        <w:tc>
          <w:tcPr>
            <w:tcW w:w="5255" w:type="dxa"/>
            <w:shd w:val="clear" w:color="auto" w:fill="1F4E78"/>
            <w:vAlign w:val="bottom"/>
          </w:tcPr>
          <w:p w14:paraId="15D787F2" w14:textId="77777777" w:rsidR="007C1A39" w:rsidRDefault="007C1A39" w:rsidP="007C1A39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487" w:type="dxa"/>
            <w:shd w:val="clear" w:color="auto" w:fill="1F4E78"/>
            <w:vAlign w:val="bottom"/>
          </w:tcPr>
          <w:p w14:paraId="0886FEA6" w14:textId="77777777" w:rsidR="007C1A39" w:rsidRDefault="007C1A39" w:rsidP="007C1A39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000" w:type="dxa"/>
            <w:shd w:val="clear" w:color="auto" w:fill="1F4E78"/>
            <w:vAlign w:val="center"/>
          </w:tcPr>
          <w:p w14:paraId="3DE3CE77" w14:textId="45C53A0F" w:rsidR="007C1A39" w:rsidRDefault="007C1A39" w:rsidP="007C1A39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2021</w:t>
            </w:r>
          </w:p>
        </w:tc>
        <w:tc>
          <w:tcPr>
            <w:tcW w:w="2004" w:type="dxa"/>
            <w:shd w:val="clear" w:color="auto" w:fill="1F4E78"/>
            <w:vAlign w:val="center"/>
          </w:tcPr>
          <w:p w14:paraId="677492DB" w14:textId="55D1CB30" w:rsidR="007C1A39" w:rsidRDefault="007C1A39" w:rsidP="007C1A39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2020</w:t>
            </w:r>
          </w:p>
        </w:tc>
      </w:tr>
      <w:tr w:rsidR="007C1A39" w14:paraId="55297D84" w14:textId="77777777" w:rsidTr="007C1A39">
        <w:trPr>
          <w:trHeight w:val="255"/>
        </w:trPr>
        <w:tc>
          <w:tcPr>
            <w:tcW w:w="5255" w:type="dxa"/>
            <w:shd w:val="clear" w:color="auto" w:fill="2F75B5"/>
            <w:vAlign w:val="bottom"/>
          </w:tcPr>
          <w:p w14:paraId="7B996DE3" w14:textId="77777777" w:rsidR="007C1A39" w:rsidRDefault="007C1A39" w:rsidP="007C1A39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FLUXOS DE CAIXA DAS ATIVIDADES DAS OPERACIONAIS</w:t>
            </w:r>
          </w:p>
        </w:tc>
        <w:tc>
          <w:tcPr>
            <w:tcW w:w="487" w:type="dxa"/>
            <w:shd w:val="clear" w:color="auto" w:fill="2F75B5"/>
            <w:vAlign w:val="bottom"/>
          </w:tcPr>
          <w:p w14:paraId="48198A56" w14:textId="77777777" w:rsidR="007C1A39" w:rsidRDefault="007C1A39" w:rsidP="007C1A39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2000" w:type="dxa"/>
            <w:shd w:val="clear" w:color="auto" w:fill="2F75B5"/>
            <w:vAlign w:val="center"/>
          </w:tcPr>
          <w:p w14:paraId="16DCDC3D" w14:textId="3BC0B3A3" w:rsidR="007C1A39" w:rsidRPr="007C1A39" w:rsidRDefault="007C1A39" w:rsidP="007C1A39">
            <w:pPr>
              <w:jc w:val="right"/>
              <w:rPr>
                <w:color w:val="FFFFFF" w:themeColor="background1"/>
              </w:rPr>
            </w:pPr>
            <w:r w:rsidRPr="007C1A39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31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7C1A39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087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7C1A39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561,2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2004" w:type="dxa"/>
            <w:shd w:val="clear" w:color="auto" w:fill="2F75B5"/>
            <w:vAlign w:val="center"/>
          </w:tcPr>
          <w:p w14:paraId="31F9BF37" w14:textId="23B6D5A5" w:rsidR="007C1A39" w:rsidRPr="007C1A39" w:rsidRDefault="007C1A39" w:rsidP="007C1A39">
            <w:pPr>
              <w:jc w:val="right"/>
              <w:rPr>
                <w:color w:val="FFFFFF" w:themeColor="background1"/>
              </w:rPr>
            </w:pPr>
            <w:r w:rsidRPr="007C1A39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13.181.140,78</w:t>
            </w:r>
          </w:p>
        </w:tc>
      </w:tr>
      <w:tr w:rsidR="007C1A39" w14:paraId="26124A21" w14:textId="77777777" w:rsidTr="007C1A39">
        <w:trPr>
          <w:trHeight w:val="255"/>
        </w:trPr>
        <w:tc>
          <w:tcPr>
            <w:tcW w:w="5255" w:type="dxa"/>
            <w:shd w:val="clear" w:color="auto" w:fill="BDD7EE"/>
            <w:vAlign w:val="center"/>
          </w:tcPr>
          <w:p w14:paraId="33C1174E" w14:textId="77777777" w:rsidR="007C1A39" w:rsidRDefault="007C1A39" w:rsidP="007C1A39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INGRESSOS</w:t>
            </w:r>
          </w:p>
        </w:tc>
        <w:tc>
          <w:tcPr>
            <w:tcW w:w="487" w:type="dxa"/>
            <w:shd w:val="clear" w:color="auto" w:fill="BDD7EE"/>
            <w:vAlign w:val="center"/>
          </w:tcPr>
          <w:p w14:paraId="11A7E9D3" w14:textId="4EC8CAD7" w:rsidR="007C1A39" w:rsidRDefault="007C1A39" w:rsidP="00585E30">
            <w:pPr>
              <w:jc w:val="center"/>
            </w:pPr>
          </w:p>
        </w:tc>
        <w:tc>
          <w:tcPr>
            <w:tcW w:w="2000" w:type="dxa"/>
            <w:shd w:val="clear" w:color="auto" w:fill="BDD7EE"/>
            <w:vAlign w:val="center"/>
          </w:tcPr>
          <w:p w14:paraId="71C1F900" w14:textId="20DC9497" w:rsidR="007C1A39" w:rsidRPr="007C1A39" w:rsidRDefault="007C1A39" w:rsidP="007C1A39">
            <w:pPr>
              <w:jc w:val="right"/>
            </w:pPr>
            <w:r w:rsidRPr="007C1A39">
              <w:rPr>
                <w:rFonts w:ascii="Calibri Light" w:hAnsi="Calibri Light" w:cs="Calibri Light"/>
                <w:sz w:val="20"/>
                <w:szCs w:val="20"/>
              </w:rPr>
              <w:t>3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C1A39">
              <w:rPr>
                <w:rFonts w:ascii="Calibri Light" w:hAnsi="Calibri Light" w:cs="Calibri Light"/>
                <w:sz w:val="20"/>
                <w:szCs w:val="20"/>
              </w:rPr>
              <w:t>041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C1A39">
              <w:rPr>
                <w:rFonts w:ascii="Calibri Light" w:hAnsi="Calibri Light" w:cs="Calibri Light"/>
                <w:sz w:val="20"/>
                <w:szCs w:val="20"/>
              </w:rPr>
              <w:t>716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C1A39">
              <w:rPr>
                <w:rFonts w:ascii="Calibri Light" w:hAnsi="Calibri Light" w:cs="Calibri Light"/>
                <w:sz w:val="20"/>
                <w:szCs w:val="20"/>
              </w:rPr>
              <w:t>637,81</w:t>
            </w:r>
          </w:p>
        </w:tc>
        <w:tc>
          <w:tcPr>
            <w:tcW w:w="2004" w:type="dxa"/>
            <w:shd w:val="clear" w:color="auto" w:fill="BDD7EE"/>
            <w:vAlign w:val="center"/>
          </w:tcPr>
          <w:p w14:paraId="397A5B6D" w14:textId="79581205" w:rsidR="007C1A39" w:rsidRDefault="007C1A39" w:rsidP="007C1A39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2.963.046.649,84</w:t>
            </w:r>
          </w:p>
        </w:tc>
      </w:tr>
      <w:tr w:rsidR="007C1A39" w14:paraId="008AC81A" w14:textId="77777777" w:rsidTr="007C1A39">
        <w:trPr>
          <w:trHeight w:val="255"/>
        </w:trPr>
        <w:tc>
          <w:tcPr>
            <w:tcW w:w="5255" w:type="dxa"/>
            <w:shd w:val="clear" w:color="auto" w:fill="auto"/>
          </w:tcPr>
          <w:p w14:paraId="26B28C30" w14:textId="77777777" w:rsidR="007C1A39" w:rsidRDefault="007C1A39" w:rsidP="007C1A39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Receitas Derivadas e Originárias</w:t>
            </w:r>
          </w:p>
        </w:tc>
        <w:tc>
          <w:tcPr>
            <w:tcW w:w="487" w:type="dxa"/>
            <w:shd w:val="clear" w:color="auto" w:fill="auto"/>
          </w:tcPr>
          <w:p w14:paraId="2AB8C9C2" w14:textId="77777777" w:rsidR="007C1A39" w:rsidRDefault="007C1A39" w:rsidP="00585E30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shd w:val="clear" w:color="auto" w:fill="auto"/>
          </w:tcPr>
          <w:p w14:paraId="0E20D36C" w14:textId="77777777" w:rsidR="007C1A39" w:rsidRPr="007C1A39" w:rsidRDefault="007C1A39" w:rsidP="007C1A39">
            <w:pPr>
              <w:jc w:val="right"/>
            </w:pPr>
            <w:r w:rsidRPr="007C1A39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004" w:type="dxa"/>
            <w:shd w:val="clear" w:color="auto" w:fill="auto"/>
          </w:tcPr>
          <w:p w14:paraId="1C5B95B3" w14:textId="30E5CB9E" w:rsidR="007C1A39" w:rsidRDefault="007C1A39" w:rsidP="007C1A39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7C1A39" w14:paraId="3942CB64" w14:textId="77777777" w:rsidTr="007C1A39">
        <w:trPr>
          <w:trHeight w:val="255"/>
        </w:trPr>
        <w:tc>
          <w:tcPr>
            <w:tcW w:w="5255" w:type="dxa"/>
            <w:shd w:val="clear" w:color="auto" w:fill="D9D9D9"/>
          </w:tcPr>
          <w:p w14:paraId="672B3947" w14:textId="77777777" w:rsidR="007C1A39" w:rsidRDefault="007C1A39" w:rsidP="007C1A39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Transferências Correntes Recebidas</w:t>
            </w:r>
          </w:p>
        </w:tc>
        <w:tc>
          <w:tcPr>
            <w:tcW w:w="487" w:type="dxa"/>
            <w:shd w:val="clear" w:color="auto" w:fill="D9D9D9"/>
          </w:tcPr>
          <w:p w14:paraId="00413C9A" w14:textId="081A7CDD" w:rsidR="007C1A39" w:rsidRDefault="007C1A39" w:rsidP="00585E30">
            <w:pPr>
              <w:jc w:val="center"/>
            </w:pPr>
          </w:p>
        </w:tc>
        <w:tc>
          <w:tcPr>
            <w:tcW w:w="2000" w:type="dxa"/>
            <w:shd w:val="clear" w:color="auto" w:fill="D9D9D9"/>
          </w:tcPr>
          <w:p w14:paraId="61BE9CC9" w14:textId="77777777" w:rsidR="007C1A39" w:rsidRPr="007C1A39" w:rsidRDefault="007C1A39" w:rsidP="007C1A39">
            <w:pPr>
              <w:jc w:val="right"/>
            </w:pPr>
            <w:r w:rsidRPr="007C1A39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004" w:type="dxa"/>
            <w:shd w:val="clear" w:color="auto" w:fill="D9D9D9"/>
          </w:tcPr>
          <w:p w14:paraId="6891B7BD" w14:textId="648DB9DF" w:rsidR="007C1A39" w:rsidRDefault="007C1A39" w:rsidP="007C1A39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7C1A39" w14:paraId="236A36B1" w14:textId="77777777" w:rsidTr="007C1A39">
        <w:trPr>
          <w:trHeight w:val="255"/>
        </w:trPr>
        <w:tc>
          <w:tcPr>
            <w:tcW w:w="5255" w:type="dxa"/>
            <w:shd w:val="clear" w:color="auto" w:fill="auto"/>
          </w:tcPr>
          <w:p w14:paraId="52818D39" w14:textId="0DE9C6BB" w:rsidR="007C1A39" w:rsidRDefault="007C1A39" w:rsidP="009E1572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Outros Ingressos </w:t>
            </w:r>
            <w:r w:rsidR="009E1572" w:rsidRPr="00980719">
              <w:rPr>
                <w:rFonts w:ascii="Calibri Light" w:hAnsi="Calibri Light" w:cs="Calibri Light"/>
                <w:sz w:val="20"/>
                <w:szCs w:val="20"/>
              </w:rPr>
              <w:t>Operacionais</w:t>
            </w:r>
          </w:p>
        </w:tc>
        <w:tc>
          <w:tcPr>
            <w:tcW w:w="487" w:type="dxa"/>
            <w:shd w:val="clear" w:color="auto" w:fill="auto"/>
          </w:tcPr>
          <w:p w14:paraId="4F13B200" w14:textId="77777777" w:rsidR="007C1A39" w:rsidRDefault="007C1A39" w:rsidP="00585E30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shd w:val="clear" w:color="auto" w:fill="auto"/>
          </w:tcPr>
          <w:p w14:paraId="41A0923A" w14:textId="1ACE5729" w:rsidR="007C1A39" w:rsidRPr="007C1A39" w:rsidRDefault="007C1A39" w:rsidP="007C1A39">
            <w:pPr>
              <w:jc w:val="right"/>
            </w:pPr>
            <w:r w:rsidRPr="007C1A39">
              <w:rPr>
                <w:rFonts w:ascii="Calibri Light" w:hAnsi="Calibri Light" w:cs="Calibri Light"/>
                <w:sz w:val="20"/>
                <w:szCs w:val="20"/>
              </w:rPr>
              <w:t>3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C1A39">
              <w:rPr>
                <w:rFonts w:ascii="Calibri Light" w:hAnsi="Calibri Light" w:cs="Calibri Light"/>
                <w:sz w:val="20"/>
                <w:szCs w:val="20"/>
              </w:rPr>
              <w:t>041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C1A39">
              <w:rPr>
                <w:rFonts w:ascii="Calibri Light" w:hAnsi="Calibri Light" w:cs="Calibri Light"/>
                <w:sz w:val="20"/>
                <w:szCs w:val="20"/>
              </w:rPr>
              <w:t>716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C1A39">
              <w:rPr>
                <w:rFonts w:ascii="Calibri Light" w:hAnsi="Calibri Light" w:cs="Calibri Light"/>
                <w:sz w:val="20"/>
                <w:szCs w:val="20"/>
              </w:rPr>
              <w:t>637,81</w:t>
            </w:r>
          </w:p>
        </w:tc>
        <w:tc>
          <w:tcPr>
            <w:tcW w:w="2004" w:type="dxa"/>
            <w:shd w:val="clear" w:color="auto" w:fill="auto"/>
          </w:tcPr>
          <w:p w14:paraId="481687F2" w14:textId="79114246" w:rsidR="007C1A39" w:rsidRDefault="007C1A39" w:rsidP="007C1A39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2.963.046.649,84</w:t>
            </w:r>
          </w:p>
        </w:tc>
      </w:tr>
      <w:tr w:rsidR="007C1A39" w14:paraId="6B0C085A" w14:textId="77777777" w:rsidTr="007C1A39">
        <w:trPr>
          <w:trHeight w:val="255"/>
        </w:trPr>
        <w:tc>
          <w:tcPr>
            <w:tcW w:w="5255" w:type="dxa"/>
            <w:shd w:val="clear" w:color="auto" w:fill="BDD7EE"/>
            <w:vAlign w:val="center"/>
          </w:tcPr>
          <w:p w14:paraId="3CC0EDBB" w14:textId="77777777" w:rsidR="007C1A39" w:rsidRDefault="007C1A39" w:rsidP="007C1A39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DESEMBOLSOS</w:t>
            </w:r>
          </w:p>
        </w:tc>
        <w:tc>
          <w:tcPr>
            <w:tcW w:w="487" w:type="dxa"/>
            <w:shd w:val="clear" w:color="auto" w:fill="BDD7EE"/>
            <w:vAlign w:val="center"/>
          </w:tcPr>
          <w:p w14:paraId="506CF912" w14:textId="7B34ED31" w:rsidR="007C1A39" w:rsidRDefault="007C1A39" w:rsidP="00585E30">
            <w:pPr>
              <w:jc w:val="center"/>
            </w:pPr>
          </w:p>
        </w:tc>
        <w:tc>
          <w:tcPr>
            <w:tcW w:w="2000" w:type="dxa"/>
            <w:shd w:val="clear" w:color="auto" w:fill="BDD7EE"/>
            <w:vAlign w:val="center"/>
          </w:tcPr>
          <w:p w14:paraId="7F9C1515" w14:textId="3D909950" w:rsidR="007C1A39" w:rsidRPr="007C1A39" w:rsidRDefault="007C1A39" w:rsidP="007C1A39">
            <w:pPr>
              <w:jc w:val="right"/>
            </w:pPr>
            <w:r w:rsidRPr="007C1A39">
              <w:rPr>
                <w:rFonts w:ascii="Calibri Light" w:hAnsi="Calibri Light" w:cs="Calibri Light"/>
                <w:sz w:val="20"/>
                <w:szCs w:val="20"/>
              </w:rPr>
              <w:t>-3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C1A39">
              <w:rPr>
                <w:rFonts w:ascii="Calibri Light" w:hAnsi="Calibri Light" w:cs="Calibri Light"/>
                <w:sz w:val="20"/>
                <w:szCs w:val="20"/>
              </w:rPr>
              <w:t>010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C1A39">
              <w:rPr>
                <w:rFonts w:ascii="Calibri Light" w:hAnsi="Calibri Light" w:cs="Calibri Light"/>
                <w:sz w:val="20"/>
                <w:szCs w:val="20"/>
              </w:rPr>
              <w:t>629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C1A39">
              <w:rPr>
                <w:rFonts w:ascii="Calibri Light" w:hAnsi="Calibri Light" w:cs="Calibri Light"/>
                <w:sz w:val="20"/>
                <w:szCs w:val="20"/>
              </w:rPr>
              <w:t>076,61</w:t>
            </w:r>
          </w:p>
        </w:tc>
        <w:tc>
          <w:tcPr>
            <w:tcW w:w="2004" w:type="dxa"/>
            <w:shd w:val="clear" w:color="auto" w:fill="BDD7EE"/>
            <w:vAlign w:val="center"/>
          </w:tcPr>
          <w:p w14:paraId="21E1B5E6" w14:textId="7663378C" w:rsidR="007C1A39" w:rsidRDefault="007C1A39" w:rsidP="007C1A39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2.949.865.509,06</w:t>
            </w:r>
          </w:p>
        </w:tc>
      </w:tr>
      <w:tr w:rsidR="007C1A39" w14:paraId="152A230C" w14:textId="77777777" w:rsidTr="007C1A39">
        <w:trPr>
          <w:trHeight w:val="255"/>
        </w:trPr>
        <w:tc>
          <w:tcPr>
            <w:tcW w:w="5255" w:type="dxa"/>
            <w:shd w:val="clear" w:color="auto" w:fill="auto"/>
          </w:tcPr>
          <w:p w14:paraId="47A94FB1" w14:textId="77777777" w:rsidR="007C1A39" w:rsidRDefault="007C1A39" w:rsidP="007C1A39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proofErr w:type="gramStart"/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Pessoal</w:t>
            </w:r>
            <w:proofErr w:type="gramEnd"/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e Demais Despesas</w:t>
            </w:r>
          </w:p>
        </w:tc>
        <w:tc>
          <w:tcPr>
            <w:tcW w:w="487" w:type="dxa"/>
            <w:shd w:val="clear" w:color="auto" w:fill="auto"/>
          </w:tcPr>
          <w:p w14:paraId="456321D3" w14:textId="77777777" w:rsidR="007C1A39" w:rsidRDefault="007C1A39" w:rsidP="00585E30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shd w:val="clear" w:color="auto" w:fill="auto"/>
          </w:tcPr>
          <w:p w14:paraId="07158468" w14:textId="5753ED5F" w:rsidR="007C1A39" w:rsidRPr="007C1A39" w:rsidRDefault="007C1A39" w:rsidP="007C1A39">
            <w:pPr>
              <w:jc w:val="right"/>
            </w:pPr>
            <w:r w:rsidRPr="007C1A39">
              <w:rPr>
                <w:rFonts w:ascii="Calibri Light" w:hAnsi="Calibri Light" w:cs="Calibri Light"/>
                <w:sz w:val="20"/>
                <w:szCs w:val="20"/>
              </w:rPr>
              <w:t>-2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C1A39">
              <w:rPr>
                <w:rFonts w:ascii="Calibri Light" w:hAnsi="Calibri Light" w:cs="Calibri Light"/>
                <w:sz w:val="20"/>
                <w:szCs w:val="20"/>
              </w:rPr>
              <w:t>574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C1A39">
              <w:rPr>
                <w:rFonts w:ascii="Calibri Light" w:hAnsi="Calibri Light" w:cs="Calibri Light"/>
                <w:sz w:val="20"/>
                <w:szCs w:val="20"/>
              </w:rPr>
              <w:t>541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C1A39">
              <w:rPr>
                <w:rFonts w:ascii="Calibri Light" w:hAnsi="Calibri Light" w:cs="Calibri Light"/>
                <w:sz w:val="20"/>
                <w:szCs w:val="20"/>
              </w:rPr>
              <w:t>058,89</w:t>
            </w:r>
          </w:p>
        </w:tc>
        <w:tc>
          <w:tcPr>
            <w:tcW w:w="2004" w:type="dxa"/>
            <w:shd w:val="clear" w:color="auto" w:fill="auto"/>
          </w:tcPr>
          <w:p w14:paraId="5F853AB5" w14:textId="3E5B7349" w:rsidR="007C1A39" w:rsidRDefault="007C1A39" w:rsidP="007C1A39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2.553.302.805,20</w:t>
            </w:r>
          </w:p>
        </w:tc>
      </w:tr>
      <w:tr w:rsidR="007C1A39" w14:paraId="5426FE4F" w14:textId="77777777" w:rsidTr="007C1A39">
        <w:trPr>
          <w:trHeight w:val="255"/>
        </w:trPr>
        <w:tc>
          <w:tcPr>
            <w:tcW w:w="5255" w:type="dxa"/>
            <w:shd w:val="clear" w:color="auto" w:fill="D9D9D9"/>
          </w:tcPr>
          <w:p w14:paraId="0C8F4F6A" w14:textId="77777777" w:rsidR="007C1A39" w:rsidRDefault="007C1A39" w:rsidP="007C1A39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Juros e Encargos da Dívida</w:t>
            </w:r>
          </w:p>
        </w:tc>
        <w:tc>
          <w:tcPr>
            <w:tcW w:w="487" w:type="dxa"/>
            <w:shd w:val="clear" w:color="auto" w:fill="D9D9D9"/>
          </w:tcPr>
          <w:p w14:paraId="70E656FE" w14:textId="387C78DF" w:rsidR="007C1A39" w:rsidRDefault="007C1A39" w:rsidP="00585E30">
            <w:pPr>
              <w:jc w:val="center"/>
            </w:pPr>
          </w:p>
        </w:tc>
        <w:tc>
          <w:tcPr>
            <w:tcW w:w="2000" w:type="dxa"/>
            <w:shd w:val="clear" w:color="auto" w:fill="D9D9D9"/>
          </w:tcPr>
          <w:p w14:paraId="4FA44509" w14:textId="77777777" w:rsidR="007C1A39" w:rsidRPr="007C1A39" w:rsidRDefault="007C1A39" w:rsidP="007C1A39">
            <w:pPr>
              <w:jc w:val="right"/>
            </w:pPr>
            <w:r w:rsidRPr="007C1A39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004" w:type="dxa"/>
            <w:shd w:val="clear" w:color="auto" w:fill="D9D9D9"/>
          </w:tcPr>
          <w:p w14:paraId="6BF9405C" w14:textId="425DDD5C" w:rsidR="007C1A39" w:rsidRDefault="007C1A39" w:rsidP="007C1A39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7C1A39" w14:paraId="438F9AFC" w14:textId="77777777" w:rsidTr="007C1A39">
        <w:trPr>
          <w:trHeight w:val="255"/>
        </w:trPr>
        <w:tc>
          <w:tcPr>
            <w:tcW w:w="5255" w:type="dxa"/>
            <w:shd w:val="clear" w:color="auto" w:fill="auto"/>
          </w:tcPr>
          <w:p w14:paraId="76F70452" w14:textId="77777777" w:rsidR="007C1A39" w:rsidRDefault="007C1A39" w:rsidP="007C1A39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Transferências Concedidas</w:t>
            </w:r>
          </w:p>
        </w:tc>
        <w:tc>
          <w:tcPr>
            <w:tcW w:w="487" w:type="dxa"/>
            <w:shd w:val="clear" w:color="auto" w:fill="auto"/>
          </w:tcPr>
          <w:p w14:paraId="7D6DC601" w14:textId="77777777" w:rsidR="007C1A39" w:rsidRDefault="007C1A39" w:rsidP="00585E30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shd w:val="clear" w:color="auto" w:fill="auto"/>
          </w:tcPr>
          <w:p w14:paraId="77521D41" w14:textId="7223711C" w:rsidR="007C1A39" w:rsidRPr="007C1A39" w:rsidRDefault="007C1A39" w:rsidP="007C1A39">
            <w:pPr>
              <w:jc w:val="right"/>
            </w:pPr>
            <w:r w:rsidRPr="007C1A39">
              <w:rPr>
                <w:rFonts w:ascii="Calibri Light" w:hAnsi="Calibri Light" w:cs="Calibri Light"/>
                <w:sz w:val="20"/>
                <w:szCs w:val="20"/>
              </w:rPr>
              <w:t>-319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C1A39">
              <w:rPr>
                <w:rFonts w:ascii="Calibri Light" w:hAnsi="Calibri Light" w:cs="Calibri Light"/>
                <w:sz w:val="20"/>
                <w:szCs w:val="20"/>
              </w:rPr>
              <w:t>071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C1A39">
              <w:rPr>
                <w:rFonts w:ascii="Calibri Light" w:hAnsi="Calibri Light" w:cs="Calibri Light"/>
                <w:sz w:val="20"/>
                <w:szCs w:val="20"/>
              </w:rPr>
              <w:t>138,14</w:t>
            </w:r>
          </w:p>
        </w:tc>
        <w:tc>
          <w:tcPr>
            <w:tcW w:w="2004" w:type="dxa"/>
            <w:shd w:val="clear" w:color="auto" w:fill="auto"/>
          </w:tcPr>
          <w:p w14:paraId="2439416C" w14:textId="333BF33A" w:rsidR="007C1A39" w:rsidRDefault="007C1A39" w:rsidP="007C1A39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310.959.546,69</w:t>
            </w:r>
          </w:p>
        </w:tc>
      </w:tr>
      <w:tr w:rsidR="007C1A39" w14:paraId="2E634434" w14:textId="77777777" w:rsidTr="007C1A39">
        <w:trPr>
          <w:trHeight w:val="255"/>
        </w:trPr>
        <w:tc>
          <w:tcPr>
            <w:tcW w:w="5255" w:type="dxa"/>
            <w:shd w:val="clear" w:color="auto" w:fill="D9D9D9"/>
          </w:tcPr>
          <w:p w14:paraId="77398BB6" w14:textId="77777777" w:rsidR="007C1A39" w:rsidRDefault="007C1A39" w:rsidP="007C1A39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Desembolsos Operacionais</w:t>
            </w:r>
          </w:p>
        </w:tc>
        <w:tc>
          <w:tcPr>
            <w:tcW w:w="487" w:type="dxa"/>
            <w:shd w:val="clear" w:color="auto" w:fill="D9D9D9"/>
          </w:tcPr>
          <w:p w14:paraId="75B1C0F9" w14:textId="1A35D775" w:rsidR="007C1A39" w:rsidRDefault="007C1A39" w:rsidP="00585E30">
            <w:pPr>
              <w:jc w:val="center"/>
            </w:pPr>
          </w:p>
        </w:tc>
        <w:tc>
          <w:tcPr>
            <w:tcW w:w="2000" w:type="dxa"/>
            <w:shd w:val="clear" w:color="auto" w:fill="D9D9D9"/>
          </w:tcPr>
          <w:p w14:paraId="3F44F409" w14:textId="16126B86" w:rsidR="007C1A39" w:rsidRPr="007C1A39" w:rsidRDefault="007C1A39" w:rsidP="007C1A39">
            <w:pPr>
              <w:jc w:val="right"/>
            </w:pPr>
            <w:r w:rsidRPr="007C1A39">
              <w:rPr>
                <w:rFonts w:ascii="Calibri Light" w:hAnsi="Calibri Light" w:cs="Calibri Light"/>
                <w:sz w:val="20"/>
                <w:szCs w:val="20"/>
              </w:rPr>
              <w:t>-117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C1A39">
              <w:rPr>
                <w:rFonts w:ascii="Calibri Light" w:hAnsi="Calibri Light" w:cs="Calibri Light"/>
                <w:sz w:val="20"/>
                <w:szCs w:val="20"/>
              </w:rPr>
              <w:t>016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7C1A39">
              <w:rPr>
                <w:rFonts w:ascii="Calibri Light" w:hAnsi="Calibri Light" w:cs="Calibri Light"/>
                <w:sz w:val="20"/>
                <w:szCs w:val="20"/>
              </w:rPr>
              <w:t>879,58</w:t>
            </w:r>
          </w:p>
        </w:tc>
        <w:tc>
          <w:tcPr>
            <w:tcW w:w="2004" w:type="dxa"/>
            <w:shd w:val="clear" w:color="auto" w:fill="D9D9D9"/>
          </w:tcPr>
          <w:p w14:paraId="5352E68B" w14:textId="6E0BC869" w:rsidR="007C1A39" w:rsidRDefault="007C1A39" w:rsidP="007C1A39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85.603.157,17</w:t>
            </w:r>
          </w:p>
        </w:tc>
      </w:tr>
      <w:tr w:rsidR="003854E1" w14:paraId="39F249AB" w14:textId="77777777" w:rsidTr="007C1A39">
        <w:trPr>
          <w:trHeight w:val="255"/>
        </w:trPr>
        <w:tc>
          <w:tcPr>
            <w:tcW w:w="5255" w:type="dxa"/>
            <w:shd w:val="clear" w:color="auto" w:fill="2F75B5"/>
            <w:vAlign w:val="bottom"/>
          </w:tcPr>
          <w:p w14:paraId="313C5356" w14:textId="77777777" w:rsidR="003854E1" w:rsidRDefault="003854E1" w:rsidP="003854E1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FLUXOS DE CAIXA DAS ATIVIDADES DE INVESTIMENTO</w:t>
            </w:r>
          </w:p>
        </w:tc>
        <w:tc>
          <w:tcPr>
            <w:tcW w:w="487" w:type="dxa"/>
            <w:shd w:val="clear" w:color="auto" w:fill="2F75B5"/>
            <w:vAlign w:val="bottom"/>
          </w:tcPr>
          <w:p w14:paraId="7255D8EA" w14:textId="1E97722E" w:rsidR="003854E1" w:rsidRDefault="003854E1" w:rsidP="00585E30">
            <w:pPr>
              <w:jc w:val="center"/>
            </w:pPr>
          </w:p>
        </w:tc>
        <w:tc>
          <w:tcPr>
            <w:tcW w:w="2000" w:type="dxa"/>
            <w:shd w:val="clear" w:color="auto" w:fill="2F75B5"/>
            <w:vAlign w:val="center"/>
          </w:tcPr>
          <w:p w14:paraId="626F7E92" w14:textId="08DCE965" w:rsidR="003854E1" w:rsidRPr="003854E1" w:rsidRDefault="003854E1" w:rsidP="003854E1">
            <w:pPr>
              <w:jc w:val="right"/>
              <w:rPr>
                <w:color w:val="FF0000"/>
              </w:rPr>
            </w:pPr>
            <w:r w:rsidRPr="003854E1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-15.804.574,40</w:t>
            </w:r>
          </w:p>
        </w:tc>
        <w:tc>
          <w:tcPr>
            <w:tcW w:w="2004" w:type="dxa"/>
            <w:shd w:val="clear" w:color="auto" w:fill="2F75B5"/>
            <w:vAlign w:val="center"/>
          </w:tcPr>
          <w:p w14:paraId="6A5780BA" w14:textId="67BFC9C3" w:rsidR="003854E1" w:rsidRPr="007C1A39" w:rsidRDefault="00C43D27" w:rsidP="003854E1">
            <w:pPr>
              <w:jc w:val="right"/>
              <w:rPr>
                <w:color w:val="FFFFFF" w:themeColor="background1"/>
              </w:rPr>
            </w:pPr>
            <w:r w:rsidRPr="00C43D27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-14.922.704,27</w:t>
            </w:r>
          </w:p>
        </w:tc>
      </w:tr>
      <w:tr w:rsidR="003854E1" w14:paraId="71D0EDE8" w14:textId="77777777" w:rsidTr="007C1A39">
        <w:trPr>
          <w:trHeight w:val="255"/>
        </w:trPr>
        <w:tc>
          <w:tcPr>
            <w:tcW w:w="5255" w:type="dxa"/>
            <w:shd w:val="clear" w:color="auto" w:fill="BDD7EE"/>
            <w:vAlign w:val="center"/>
          </w:tcPr>
          <w:p w14:paraId="1F0106C1" w14:textId="77777777" w:rsidR="003854E1" w:rsidRDefault="003854E1" w:rsidP="003854E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INGRESSOS</w:t>
            </w:r>
          </w:p>
        </w:tc>
        <w:tc>
          <w:tcPr>
            <w:tcW w:w="487" w:type="dxa"/>
            <w:shd w:val="clear" w:color="auto" w:fill="BDD7EE"/>
            <w:vAlign w:val="center"/>
          </w:tcPr>
          <w:p w14:paraId="056CE798" w14:textId="33041DE9" w:rsidR="003854E1" w:rsidRDefault="003854E1" w:rsidP="00585E30">
            <w:pPr>
              <w:jc w:val="center"/>
            </w:pPr>
          </w:p>
        </w:tc>
        <w:tc>
          <w:tcPr>
            <w:tcW w:w="2000" w:type="dxa"/>
            <w:shd w:val="clear" w:color="auto" w:fill="BDD7EE"/>
            <w:vAlign w:val="center"/>
          </w:tcPr>
          <w:p w14:paraId="3DFD5EA7" w14:textId="77777777" w:rsidR="003854E1" w:rsidRPr="00335673" w:rsidRDefault="003854E1" w:rsidP="003854E1">
            <w:pPr>
              <w:jc w:val="right"/>
            </w:pPr>
            <w:r w:rsidRPr="00335673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004" w:type="dxa"/>
            <w:shd w:val="clear" w:color="auto" w:fill="BDD7EE"/>
            <w:vAlign w:val="center"/>
          </w:tcPr>
          <w:p w14:paraId="3C24FB7E" w14:textId="79DF34E2" w:rsidR="003854E1" w:rsidRDefault="003854E1" w:rsidP="003854E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3854E1" w14:paraId="62390CE6" w14:textId="77777777" w:rsidTr="007C1A39">
        <w:trPr>
          <w:trHeight w:val="255"/>
        </w:trPr>
        <w:tc>
          <w:tcPr>
            <w:tcW w:w="5255" w:type="dxa"/>
            <w:shd w:val="clear" w:color="auto" w:fill="auto"/>
          </w:tcPr>
          <w:p w14:paraId="7743D503" w14:textId="77777777" w:rsidR="003854E1" w:rsidRDefault="003854E1" w:rsidP="003854E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Alienação de Bens</w:t>
            </w:r>
          </w:p>
        </w:tc>
        <w:tc>
          <w:tcPr>
            <w:tcW w:w="487" w:type="dxa"/>
            <w:shd w:val="clear" w:color="auto" w:fill="auto"/>
          </w:tcPr>
          <w:p w14:paraId="004FDE7D" w14:textId="77777777" w:rsidR="003854E1" w:rsidRDefault="003854E1" w:rsidP="00585E30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shd w:val="clear" w:color="auto" w:fill="auto"/>
          </w:tcPr>
          <w:p w14:paraId="13170168" w14:textId="77777777" w:rsidR="003854E1" w:rsidRPr="00335673" w:rsidRDefault="003854E1" w:rsidP="003854E1">
            <w:pPr>
              <w:jc w:val="right"/>
            </w:pPr>
            <w:r w:rsidRPr="00335673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004" w:type="dxa"/>
            <w:shd w:val="clear" w:color="auto" w:fill="auto"/>
          </w:tcPr>
          <w:p w14:paraId="749DBBC3" w14:textId="3549D7ED" w:rsidR="003854E1" w:rsidRDefault="003854E1" w:rsidP="003854E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3854E1" w14:paraId="571C242C" w14:textId="77777777" w:rsidTr="007C1A39">
        <w:trPr>
          <w:trHeight w:val="255"/>
        </w:trPr>
        <w:tc>
          <w:tcPr>
            <w:tcW w:w="5255" w:type="dxa"/>
            <w:shd w:val="clear" w:color="auto" w:fill="D9D9D9"/>
          </w:tcPr>
          <w:p w14:paraId="41B0B689" w14:textId="50136A38" w:rsidR="003854E1" w:rsidRDefault="003854E1" w:rsidP="003854E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Amortização de Empréstimos e Financiamentos </w:t>
            </w:r>
            <w:r w:rsidR="009E157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   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Concedidos</w:t>
            </w:r>
          </w:p>
        </w:tc>
        <w:tc>
          <w:tcPr>
            <w:tcW w:w="487" w:type="dxa"/>
            <w:shd w:val="clear" w:color="auto" w:fill="D9D9D9"/>
          </w:tcPr>
          <w:p w14:paraId="33577D96" w14:textId="3FFC4D42" w:rsidR="003854E1" w:rsidRDefault="003854E1" w:rsidP="00585E30">
            <w:pPr>
              <w:jc w:val="center"/>
            </w:pPr>
          </w:p>
        </w:tc>
        <w:tc>
          <w:tcPr>
            <w:tcW w:w="2000" w:type="dxa"/>
            <w:shd w:val="clear" w:color="auto" w:fill="D9D9D9"/>
          </w:tcPr>
          <w:p w14:paraId="3E79B8D6" w14:textId="77777777" w:rsidR="003854E1" w:rsidRPr="00335673" w:rsidRDefault="003854E1" w:rsidP="003854E1">
            <w:pPr>
              <w:jc w:val="right"/>
            </w:pPr>
            <w:r w:rsidRPr="00335673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004" w:type="dxa"/>
            <w:shd w:val="clear" w:color="auto" w:fill="D9D9D9"/>
          </w:tcPr>
          <w:p w14:paraId="5EB4BF4F" w14:textId="6C5122DA" w:rsidR="003854E1" w:rsidRDefault="003854E1" w:rsidP="003854E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3854E1" w14:paraId="2973D2E2" w14:textId="77777777" w:rsidTr="007C1A39">
        <w:trPr>
          <w:trHeight w:val="255"/>
        </w:trPr>
        <w:tc>
          <w:tcPr>
            <w:tcW w:w="5255" w:type="dxa"/>
            <w:shd w:val="clear" w:color="auto" w:fill="auto"/>
          </w:tcPr>
          <w:p w14:paraId="6DA48A18" w14:textId="77777777" w:rsidR="003854E1" w:rsidRDefault="003854E1" w:rsidP="003854E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Ingressos de Investimentos</w:t>
            </w:r>
          </w:p>
        </w:tc>
        <w:tc>
          <w:tcPr>
            <w:tcW w:w="487" w:type="dxa"/>
            <w:shd w:val="clear" w:color="auto" w:fill="auto"/>
          </w:tcPr>
          <w:p w14:paraId="5C5299F4" w14:textId="77777777" w:rsidR="003854E1" w:rsidRDefault="003854E1" w:rsidP="00585E30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shd w:val="clear" w:color="auto" w:fill="auto"/>
          </w:tcPr>
          <w:p w14:paraId="67E8FA62" w14:textId="77777777" w:rsidR="003854E1" w:rsidRPr="00335673" w:rsidRDefault="003854E1" w:rsidP="003854E1">
            <w:pPr>
              <w:jc w:val="right"/>
            </w:pPr>
            <w:r w:rsidRPr="00335673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004" w:type="dxa"/>
            <w:shd w:val="clear" w:color="auto" w:fill="auto"/>
          </w:tcPr>
          <w:p w14:paraId="6FDA6C26" w14:textId="11367390" w:rsidR="003854E1" w:rsidRDefault="003854E1" w:rsidP="003854E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3854E1" w14:paraId="4DDB0018" w14:textId="77777777" w:rsidTr="007C1A39">
        <w:trPr>
          <w:trHeight w:val="255"/>
        </w:trPr>
        <w:tc>
          <w:tcPr>
            <w:tcW w:w="5255" w:type="dxa"/>
            <w:shd w:val="clear" w:color="auto" w:fill="BDD7EE"/>
            <w:vAlign w:val="center"/>
          </w:tcPr>
          <w:p w14:paraId="5B6E034A" w14:textId="77777777" w:rsidR="003854E1" w:rsidRDefault="003854E1" w:rsidP="003854E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DESEMBOLSOS</w:t>
            </w:r>
          </w:p>
        </w:tc>
        <w:tc>
          <w:tcPr>
            <w:tcW w:w="487" w:type="dxa"/>
            <w:shd w:val="clear" w:color="auto" w:fill="BDD7EE"/>
            <w:vAlign w:val="center"/>
          </w:tcPr>
          <w:p w14:paraId="268109E6" w14:textId="4D2CC01B" w:rsidR="003854E1" w:rsidRDefault="003854E1" w:rsidP="00585E30">
            <w:pPr>
              <w:jc w:val="center"/>
            </w:pPr>
          </w:p>
        </w:tc>
        <w:tc>
          <w:tcPr>
            <w:tcW w:w="2000" w:type="dxa"/>
            <w:shd w:val="clear" w:color="auto" w:fill="BDD7EE"/>
            <w:vAlign w:val="center"/>
          </w:tcPr>
          <w:p w14:paraId="3F657221" w14:textId="40C5713B" w:rsidR="003854E1" w:rsidRPr="00335673" w:rsidRDefault="003854E1" w:rsidP="003854E1">
            <w:pPr>
              <w:jc w:val="right"/>
            </w:pPr>
            <w:r w:rsidRPr="00335673">
              <w:rPr>
                <w:rFonts w:ascii="Calibri Light" w:hAnsi="Calibri Light" w:cs="Calibri Light"/>
                <w:sz w:val="20"/>
                <w:szCs w:val="20"/>
              </w:rPr>
              <w:t>-15</w:t>
            </w:r>
            <w:r w:rsidR="00335673" w:rsidRPr="00335673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335673">
              <w:rPr>
                <w:rFonts w:ascii="Calibri Light" w:hAnsi="Calibri Light" w:cs="Calibri Light"/>
                <w:sz w:val="20"/>
                <w:szCs w:val="20"/>
              </w:rPr>
              <w:t>804</w:t>
            </w:r>
            <w:r w:rsidR="00335673" w:rsidRPr="00335673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335673">
              <w:rPr>
                <w:rFonts w:ascii="Calibri Light" w:hAnsi="Calibri Light" w:cs="Calibri Light"/>
                <w:sz w:val="20"/>
                <w:szCs w:val="20"/>
              </w:rPr>
              <w:t>574,4</w:t>
            </w:r>
            <w:r w:rsidR="00335673" w:rsidRPr="00335673">
              <w:rPr>
                <w:rFonts w:ascii="Calibri Light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2004" w:type="dxa"/>
            <w:shd w:val="clear" w:color="auto" w:fill="BDD7EE"/>
            <w:vAlign w:val="center"/>
          </w:tcPr>
          <w:p w14:paraId="31D830F5" w14:textId="145C8431" w:rsidR="003854E1" w:rsidRDefault="003854E1" w:rsidP="003854E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14.922.704,27</w:t>
            </w:r>
          </w:p>
        </w:tc>
      </w:tr>
      <w:tr w:rsidR="003854E1" w14:paraId="5C8BBFE8" w14:textId="77777777" w:rsidTr="007C1A39">
        <w:trPr>
          <w:trHeight w:val="255"/>
        </w:trPr>
        <w:tc>
          <w:tcPr>
            <w:tcW w:w="5255" w:type="dxa"/>
            <w:shd w:val="clear" w:color="auto" w:fill="auto"/>
          </w:tcPr>
          <w:p w14:paraId="659F716F" w14:textId="77777777" w:rsidR="003854E1" w:rsidRDefault="003854E1" w:rsidP="003854E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Aquisição de Ativo Não Circulante</w:t>
            </w:r>
          </w:p>
        </w:tc>
        <w:tc>
          <w:tcPr>
            <w:tcW w:w="487" w:type="dxa"/>
            <w:shd w:val="clear" w:color="auto" w:fill="auto"/>
          </w:tcPr>
          <w:p w14:paraId="30CF8B90" w14:textId="77777777" w:rsidR="003854E1" w:rsidRDefault="003854E1" w:rsidP="00585E30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shd w:val="clear" w:color="auto" w:fill="auto"/>
          </w:tcPr>
          <w:p w14:paraId="2529DDCB" w14:textId="1A57E218" w:rsidR="003854E1" w:rsidRPr="00335673" w:rsidRDefault="00335673" w:rsidP="003854E1">
            <w:pPr>
              <w:jc w:val="right"/>
            </w:pPr>
            <w:r w:rsidRPr="00335673">
              <w:rPr>
                <w:rFonts w:ascii="Calibri Light" w:hAnsi="Calibri Light" w:cs="Calibri Light"/>
                <w:sz w:val="20"/>
                <w:szCs w:val="20"/>
              </w:rPr>
              <w:t>-15.125.550,16</w:t>
            </w:r>
          </w:p>
        </w:tc>
        <w:tc>
          <w:tcPr>
            <w:tcW w:w="2004" w:type="dxa"/>
            <w:shd w:val="clear" w:color="auto" w:fill="auto"/>
          </w:tcPr>
          <w:p w14:paraId="522E7D5A" w14:textId="315E155D" w:rsidR="003854E1" w:rsidRDefault="003854E1" w:rsidP="003854E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14.277.814,25</w:t>
            </w:r>
          </w:p>
        </w:tc>
      </w:tr>
      <w:tr w:rsidR="003854E1" w14:paraId="6A0F0526" w14:textId="77777777" w:rsidTr="007C1A39">
        <w:trPr>
          <w:trHeight w:val="255"/>
        </w:trPr>
        <w:tc>
          <w:tcPr>
            <w:tcW w:w="5255" w:type="dxa"/>
            <w:shd w:val="clear" w:color="auto" w:fill="D9D9D9"/>
          </w:tcPr>
          <w:p w14:paraId="784E1BCB" w14:textId="77777777" w:rsidR="003854E1" w:rsidRDefault="003854E1" w:rsidP="003854E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Concessão de Empréstimos e Financiamentos</w:t>
            </w:r>
          </w:p>
        </w:tc>
        <w:tc>
          <w:tcPr>
            <w:tcW w:w="487" w:type="dxa"/>
            <w:shd w:val="clear" w:color="auto" w:fill="D9D9D9"/>
          </w:tcPr>
          <w:p w14:paraId="678D25E4" w14:textId="48D2B190" w:rsidR="003854E1" w:rsidRDefault="003854E1" w:rsidP="00585E30">
            <w:pPr>
              <w:jc w:val="center"/>
            </w:pPr>
          </w:p>
        </w:tc>
        <w:tc>
          <w:tcPr>
            <w:tcW w:w="2000" w:type="dxa"/>
            <w:shd w:val="clear" w:color="auto" w:fill="D9D9D9"/>
          </w:tcPr>
          <w:p w14:paraId="2CF39271" w14:textId="77777777" w:rsidR="003854E1" w:rsidRPr="00335673" w:rsidRDefault="003854E1" w:rsidP="003854E1">
            <w:pPr>
              <w:jc w:val="right"/>
            </w:pPr>
            <w:r w:rsidRPr="00335673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004" w:type="dxa"/>
            <w:shd w:val="clear" w:color="auto" w:fill="D9D9D9"/>
          </w:tcPr>
          <w:p w14:paraId="1745C122" w14:textId="4DB134DA" w:rsidR="003854E1" w:rsidRDefault="003854E1" w:rsidP="003854E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3854E1" w14:paraId="7B3BFBE7" w14:textId="77777777" w:rsidTr="007C1A39">
        <w:trPr>
          <w:trHeight w:val="255"/>
        </w:trPr>
        <w:tc>
          <w:tcPr>
            <w:tcW w:w="5255" w:type="dxa"/>
            <w:shd w:val="clear" w:color="auto" w:fill="auto"/>
          </w:tcPr>
          <w:p w14:paraId="5D456DCD" w14:textId="77777777" w:rsidR="003854E1" w:rsidRDefault="003854E1" w:rsidP="003854E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Desembolsos de Investimentos</w:t>
            </w:r>
          </w:p>
        </w:tc>
        <w:tc>
          <w:tcPr>
            <w:tcW w:w="487" w:type="dxa"/>
            <w:shd w:val="clear" w:color="auto" w:fill="auto"/>
          </w:tcPr>
          <w:p w14:paraId="4B9239FF" w14:textId="77777777" w:rsidR="003854E1" w:rsidRDefault="003854E1" w:rsidP="00585E30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shd w:val="clear" w:color="auto" w:fill="auto"/>
          </w:tcPr>
          <w:p w14:paraId="43C7D463" w14:textId="38896DD7" w:rsidR="003854E1" w:rsidRPr="00335673" w:rsidRDefault="00335673" w:rsidP="003854E1">
            <w:pPr>
              <w:jc w:val="right"/>
            </w:pPr>
            <w:r w:rsidRPr="00335673">
              <w:rPr>
                <w:rFonts w:ascii="Calibri Light" w:hAnsi="Calibri Light" w:cs="Calibri Light"/>
                <w:sz w:val="20"/>
                <w:szCs w:val="20"/>
              </w:rPr>
              <w:t>-679.024,24</w:t>
            </w:r>
          </w:p>
        </w:tc>
        <w:tc>
          <w:tcPr>
            <w:tcW w:w="2004" w:type="dxa"/>
            <w:shd w:val="clear" w:color="auto" w:fill="auto"/>
          </w:tcPr>
          <w:p w14:paraId="642BB141" w14:textId="5E53BEF4" w:rsidR="003854E1" w:rsidRDefault="003854E1" w:rsidP="003854E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644.890,02</w:t>
            </w:r>
          </w:p>
        </w:tc>
      </w:tr>
      <w:tr w:rsidR="00CA41AD" w14:paraId="32BFC251" w14:textId="77777777" w:rsidTr="007C1A39">
        <w:trPr>
          <w:trHeight w:val="255"/>
        </w:trPr>
        <w:tc>
          <w:tcPr>
            <w:tcW w:w="5255" w:type="dxa"/>
            <w:shd w:val="clear" w:color="auto" w:fill="2F75B5"/>
            <w:vAlign w:val="bottom"/>
          </w:tcPr>
          <w:p w14:paraId="473BBF55" w14:textId="77777777" w:rsidR="00CA41AD" w:rsidRDefault="00CA41AD" w:rsidP="00CA41AD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FLUXOS DE CAIXA DAS ATIVIDADES DE FINANCIAMENTO</w:t>
            </w:r>
          </w:p>
        </w:tc>
        <w:tc>
          <w:tcPr>
            <w:tcW w:w="487" w:type="dxa"/>
            <w:shd w:val="clear" w:color="auto" w:fill="2F75B5"/>
            <w:vAlign w:val="bottom"/>
          </w:tcPr>
          <w:p w14:paraId="5A2807CE" w14:textId="55F2AE6A" w:rsidR="00CA41AD" w:rsidRDefault="00CA41AD" w:rsidP="00585E30">
            <w:pPr>
              <w:jc w:val="center"/>
            </w:pPr>
          </w:p>
        </w:tc>
        <w:tc>
          <w:tcPr>
            <w:tcW w:w="2000" w:type="dxa"/>
            <w:shd w:val="clear" w:color="auto" w:fill="2F75B5"/>
            <w:vAlign w:val="center"/>
          </w:tcPr>
          <w:p w14:paraId="4CC04134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FFFFFF"/>
                <w:sz w:val="20"/>
                <w:szCs w:val="20"/>
              </w:rPr>
              <w:t>-</w:t>
            </w:r>
          </w:p>
        </w:tc>
        <w:tc>
          <w:tcPr>
            <w:tcW w:w="2004" w:type="dxa"/>
            <w:shd w:val="clear" w:color="auto" w:fill="2F75B5"/>
            <w:vAlign w:val="center"/>
          </w:tcPr>
          <w:p w14:paraId="069239CB" w14:textId="25213B31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FFFFFF"/>
                <w:sz w:val="20"/>
                <w:szCs w:val="20"/>
              </w:rPr>
              <w:t>-</w:t>
            </w:r>
          </w:p>
        </w:tc>
      </w:tr>
      <w:tr w:rsidR="00CA41AD" w14:paraId="5ACA9F59" w14:textId="77777777" w:rsidTr="007C1A39">
        <w:trPr>
          <w:trHeight w:val="255"/>
        </w:trPr>
        <w:tc>
          <w:tcPr>
            <w:tcW w:w="5255" w:type="dxa"/>
            <w:shd w:val="clear" w:color="auto" w:fill="BDD7EE"/>
            <w:vAlign w:val="center"/>
          </w:tcPr>
          <w:p w14:paraId="018E5F4B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INGRESSOS</w:t>
            </w:r>
          </w:p>
        </w:tc>
        <w:tc>
          <w:tcPr>
            <w:tcW w:w="487" w:type="dxa"/>
            <w:shd w:val="clear" w:color="auto" w:fill="BDD7EE"/>
            <w:vAlign w:val="center"/>
          </w:tcPr>
          <w:p w14:paraId="4DEA66C2" w14:textId="5A19EED3" w:rsidR="00CA41AD" w:rsidRDefault="00CA41AD" w:rsidP="00585E30">
            <w:pPr>
              <w:jc w:val="center"/>
            </w:pPr>
          </w:p>
        </w:tc>
        <w:tc>
          <w:tcPr>
            <w:tcW w:w="2000" w:type="dxa"/>
            <w:shd w:val="clear" w:color="auto" w:fill="BDD7EE"/>
            <w:vAlign w:val="center"/>
          </w:tcPr>
          <w:p w14:paraId="34750841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04" w:type="dxa"/>
            <w:shd w:val="clear" w:color="auto" w:fill="BDD7EE"/>
            <w:vAlign w:val="center"/>
          </w:tcPr>
          <w:p w14:paraId="08CA7A83" w14:textId="23735BC1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CA41AD" w14:paraId="7B123060" w14:textId="77777777" w:rsidTr="007C1A39">
        <w:trPr>
          <w:trHeight w:val="255"/>
        </w:trPr>
        <w:tc>
          <w:tcPr>
            <w:tcW w:w="5255" w:type="dxa"/>
            <w:shd w:val="clear" w:color="auto" w:fill="auto"/>
          </w:tcPr>
          <w:p w14:paraId="2A4FF62B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Operações de Crédito</w:t>
            </w:r>
          </w:p>
        </w:tc>
        <w:tc>
          <w:tcPr>
            <w:tcW w:w="487" w:type="dxa"/>
            <w:shd w:val="clear" w:color="auto" w:fill="auto"/>
          </w:tcPr>
          <w:p w14:paraId="58A3AB7B" w14:textId="77777777" w:rsidR="00CA41AD" w:rsidRDefault="00CA41AD" w:rsidP="00585E30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shd w:val="clear" w:color="auto" w:fill="auto"/>
          </w:tcPr>
          <w:p w14:paraId="19F6820D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04" w:type="dxa"/>
            <w:shd w:val="clear" w:color="auto" w:fill="auto"/>
          </w:tcPr>
          <w:p w14:paraId="20E7E393" w14:textId="0F85FB86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CA41AD" w14:paraId="105EC496" w14:textId="77777777" w:rsidTr="007C1A39">
        <w:trPr>
          <w:trHeight w:val="255"/>
        </w:trPr>
        <w:tc>
          <w:tcPr>
            <w:tcW w:w="5255" w:type="dxa"/>
            <w:shd w:val="clear" w:color="auto" w:fill="D9D9D9"/>
          </w:tcPr>
          <w:p w14:paraId="03D6D900" w14:textId="1A00A844" w:rsidR="00CA41AD" w:rsidRPr="00980719" w:rsidRDefault="00CA41AD" w:rsidP="009E1572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980719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Integralização do Capital Social de Empresas </w:t>
            </w:r>
            <w:r w:rsidR="009E1572" w:rsidRPr="00980719">
              <w:rPr>
                <w:rFonts w:ascii="Calibri Light" w:hAnsi="Calibri Light" w:cs="Calibri Light"/>
                <w:color w:val="000000"/>
                <w:sz w:val="20"/>
                <w:szCs w:val="20"/>
              </w:rPr>
              <w:t>Dependentes</w:t>
            </w:r>
          </w:p>
        </w:tc>
        <w:tc>
          <w:tcPr>
            <w:tcW w:w="487" w:type="dxa"/>
            <w:shd w:val="clear" w:color="auto" w:fill="D9D9D9"/>
          </w:tcPr>
          <w:p w14:paraId="644F8DDE" w14:textId="2FEBF815" w:rsidR="00CA41AD" w:rsidRDefault="00CA41AD" w:rsidP="00585E30">
            <w:pPr>
              <w:jc w:val="center"/>
            </w:pPr>
          </w:p>
        </w:tc>
        <w:tc>
          <w:tcPr>
            <w:tcW w:w="2000" w:type="dxa"/>
            <w:shd w:val="clear" w:color="auto" w:fill="D9D9D9"/>
          </w:tcPr>
          <w:p w14:paraId="5B0278AE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04" w:type="dxa"/>
            <w:shd w:val="clear" w:color="auto" w:fill="D9D9D9"/>
          </w:tcPr>
          <w:p w14:paraId="08DC8ECB" w14:textId="36A7A31D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CA41AD" w14:paraId="31C12A99" w14:textId="77777777" w:rsidTr="007C1A39">
        <w:trPr>
          <w:trHeight w:val="255"/>
        </w:trPr>
        <w:tc>
          <w:tcPr>
            <w:tcW w:w="5255" w:type="dxa"/>
            <w:shd w:val="clear" w:color="auto" w:fill="auto"/>
          </w:tcPr>
          <w:p w14:paraId="1EA862DF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Transferências de Capital Recebidas</w:t>
            </w:r>
          </w:p>
        </w:tc>
        <w:tc>
          <w:tcPr>
            <w:tcW w:w="487" w:type="dxa"/>
            <w:shd w:val="clear" w:color="auto" w:fill="auto"/>
          </w:tcPr>
          <w:p w14:paraId="3CE5B737" w14:textId="77777777" w:rsidR="00CA41AD" w:rsidRDefault="00CA41AD" w:rsidP="00585E30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shd w:val="clear" w:color="auto" w:fill="auto"/>
          </w:tcPr>
          <w:p w14:paraId="53B28748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04" w:type="dxa"/>
            <w:shd w:val="clear" w:color="auto" w:fill="auto"/>
          </w:tcPr>
          <w:p w14:paraId="02FCA7E2" w14:textId="45F06E3D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CA41AD" w14:paraId="2AFB2EBA" w14:textId="77777777" w:rsidTr="007C1A39">
        <w:trPr>
          <w:trHeight w:val="255"/>
        </w:trPr>
        <w:tc>
          <w:tcPr>
            <w:tcW w:w="5255" w:type="dxa"/>
            <w:shd w:val="clear" w:color="auto" w:fill="D9D9D9"/>
          </w:tcPr>
          <w:p w14:paraId="5A8BEA7A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Ingressos de Financiamento</w:t>
            </w:r>
          </w:p>
        </w:tc>
        <w:tc>
          <w:tcPr>
            <w:tcW w:w="487" w:type="dxa"/>
            <w:shd w:val="clear" w:color="auto" w:fill="D9D9D9"/>
          </w:tcPr>
          <w:p w14:paraId="44AF3252" w14:textId="0A9918E5" w:rsidR="00CA41AD" w:rsidRDefault="00CA41AD" w:rsidP="00585E30">
            <w:pPr>
              <w:jc w:val="center"/>
            </w:pPr>
          </w:p>
        </w:tc>
        <w:tc>
          <w:tcPr>
            <w:tcW w:w="2000" w:type="dxa"/>
            <w:shd w:val="clear" w:color="auto" w:fill="D9D9D9"/>
          </w:tcPr>
          <w:p w14:paraId="102A5221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04" w:type="dxa"/>
            <w:shd w:val="clear" w:color="auto" w:fill="D9D9D9"/>
          </w:tcPr>
          <w:p w14:paraId="429D6367" w14:textId="33BD2A09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CA41AD" w14:paraId="6E42E727" w14:textId="77777777" w:rsidTr="007C1A39">
        <w:trPr>
          <w:trHeight w:val="255"/>
        </w:trPr>
        <w:tc>
          <w:tcPr>
            <w:tcW w:w="5255" w:type="dxa"/>
            <w:shd w:val="clear" w:color="auto" w:fill="BDD7EE"/>
            <w:vAlign w:val="center"/>
          </w:tcPr>
          <w:p w14:paraId="013C53EA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DESEMBOLSOS</w:t>
            </w:r>
          </w:p>
        </w:tc>
        <w:tc>
          <w:tcPr>
            <w:tcW w:w="487" w:type="dxa"/>
            <w:shd w:val="clear" w:color="auto" w:fill="BDD7EE"/>
            <w:vAlign w:val="center"/>
          </w:tcPr>
          <w:p w14:paraId="026BF048" w14:textId="2E5CC5CF" w:rsidR="00CA41AD" w:rsidRDefault="00CA41AD" w:rsidP="00585E30">
            <w:pPr>
              <w:jc w:val="center"/>
            </w:pPr>
          </w:p>
        </w:tc>
        <w:tc>
          <w:tcPr>
            <w:tcW w:w="2000" w:type="dxa"/>
            <w:shd w:val="clear" w:color="auto" w:fill="BDD7EE"/>
            <w:vAlign w:val="center"/>
          </w:tcPr>
          <w:p w14:paraId="01EDBD72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04" w:type="dxa"/>
            <w:shd w:val="clear" w:color="auto" w:fill="BDD7EE"/>
            <w:vAlign w:val="center"/>
          </w:tcPr>
          <w:p w14:paraId="188981BD" w14:textId="246B31DA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CA41AD" w14:paraId="41C3E98C" w14:textId="77777777" w:rsidTr="007C1A39">
        <w:trPr>
          <w:trHeight w:val="255"/>
        </w:trPr>
        <w:tc>
          <w:tcPr>
            <w:tcW w:w="5255" w:type="dxa"/>
            <w:shd w:val="clear" w:color="auto" w:fill="auto"/>
          </w:tcPr>
          <w:p w14:paraId="17AAAC72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Amortização / Refinanciamento da Dívida</w:t>
            </w:r>
          </w:p>
        </w:tc>
        <w:tc>
          <w:tcPr>
            <w:tcW w:w="487" w:type="dxa"/>
            <w:shd w:val="clear" w:color="auto" w:fill="auto"/>
          </w:tcPr>
          <w:p w14:paraId="09A64CD6" w14:textId="77777777" w:rsidR="00CA41AD" w:rsidRDefault="00CA41AD" w:rsidP="00585E30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shd w:val="clear" w:color="auto" w:fill="auto"/>
          </w:tcPr>
          <w:p w14:paraId="4BDE62CB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04" w:type="dxa"/>
            <w:shd w:val="clear" w:color="auto" w:fill="auto"/>
          </w:tcPr>
          <w:p w14:paraId="2D80D04D" w14:textId="03141E54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CA41AD" w14:paraId="6F779E62" w14:textId="77777777" w:rsidTr="007C1A39">
        <w:trPr>
          <w:trHeight w:val="255"/>
        </w:trPr>
        <w:tc>
          <w:tcPr>
            <w:tcW w:w="5255" w:type="dxa"/>
            <w:shd w:val="clear" w:color="auto" w:fill="D9D9D9"/>
          </w:tcPr>
          <w:p w14:paraId="13E375F4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Desembolsos de Financiamento</w:t>
            </w:r>
          </w:p>
        </w:tc>
        <w:tc>
          <w:tcPr>
            <w:tcW w:w="487" w:type="dxa"/>
            <w:shd w:val="clear" w:color="auto" w:fill="D9D9D9"/>
          </w:tcPr>
          <w:p w14:paraId="1830E02B" w14:textId="381D6E04" w:rsidR="00CA41AD" w:rsidRDefault="00CA41AD" w:rsidP="00585E30">
            <w:pPr>
              <w:jc w:val="center"/>
            </w:pPr>
          </w:p>
        </w:tc>
        <w:tc>
          <w:tcPr>
            <w:tcW w:w="2000" w:type="dxa"/>
            <w:shd w:val="clear" w:color="auto" w:fill="D9D9D9"/>
          </w:tcPr>
          <w:p w14:paraId="261492E3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04" w:type="dxa"/>
            <w:shd w:val="clear" w:color="auto" w:fill="D9D9D9"/>
          </w:tcPr>
          <w:p w14:paraId="7E53C9F4" w14:textId="5D409CE4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335673" w14:paraId="596340F4" w14:textId="77777777" w:rsidTr="007C1A39">
        <w:trPr>
          <w:trHeight w:val="285"/>
        </w:trPr>
        <w:tc>
          <w:tcPr>
            <w:tcW w:w="5255" w:type="dxa"/>
            <w:shd w:val="clear" w:color="auto" w:fill="A6A6A6"/>
            <w:vAlign w:val="center"/>
          </w:tcPr>
          <w:p w14:paraId="5B040279" w14:textId="77777777" w:rsidR="00335673" w:rsidRDefault="00335673" w:rsidP="00335673"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GERAÇÃO LÍQUIDA DE CAIXA E EQUIVALENTES DE CAIXA</w:t>
            </w:r>
          </w:p>
        </w:tc>
        <w:tc>
          <w:tcPr>
            <w:tcW w:w="487" w:type="dxa"/>
            <w:shd w:val="clear" w:color="auto" w:fill="A6A6A6"/>
            <w:vAlign w:val="center"/>
          </w:tcPr>
          <w:p w14:paraId="43DFB2F3" w14:textId="575E3A88" w:rsidR="00335673" w:rsidRDefault="0042037C" w:rsidP="00585E30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1</w:t>
            </w:r>
            <w:r w:rsidR="00BC62FE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shd w:val="clear" w:color="auto" w:fill="A6A6A6"/>
          </w:tcPr>
          <w:p w14:paraId="77E0E9B1" w14:textId="3C33047E" w:rsidR="00335673" w:rsidRPr="00335673" w:rsidRDefault="00335673" w:rsidP="00335673">
            <w:pPr>
              <w:jc w:val="right"/>
            </w:pPr>
            <w:r w:rsidRPr="00335673">
              <w:rPr>
                <w:rFonts w:ascii="Calibri Light" w:hAnsi="Calibri Light" w:cs="Calibri Light"/>
                <w:sz w:val="20"/>
                <w:szCs w:val="20"/>
              </w:rPr>
              <w:t>15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335673">
              <w:rPr>
                <w:rFonts w:ascii="Calibri Light" w:hAnsi="Calibri Light" w:cs="Calibri Light"/>
                <w:sz w:val="20"/>
                <w:szCs w:val="20"/>
              </w:rPr>
              <w:t>282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335673">
              <w:rPr>
                <w:rFonts w:ascii="Calibri Light" w:hAnsi="Calibri Light" w:cs="Calibri Light"/>
                <w:sz w:val="20"/>
                <w:szCs w:val="20"/>
              </w:rPr>
              <w:t>986,8</w:t>
            </w:r>
            <w:r>
              <w:rPr>
                <w:rFonts w:ascii="Calibri Light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2004" w:type="dxa"/>
            <w:shd w:val="clear" w:color="auto" w:fill="A6A6A6"/>
          </w:tcPr>
          <w:p w14:paraId="0A722E34" w14:textId="797AA22F" w:rsidR="00335673" w:rsidRDefault="00335673" w:rsidP="00335673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1.741.563,49</w:t>
            </w:r>
          </w:p>
        </w:tc>
      </w:tr>
      <w:tr w:rsidR="00335673" w14:paraId="71A8604F" w14:textId="77777777" w:rsidTr="007C1A39">
        <w:trPr>
          <w:trHeight w:val="255"/>
        </w:trPr>
        <w:tc>
          <w:tcPr>
            <w:tcW w:w="5255" w:type="dxa"/>
            <w:shd w:val="clear" w:color="auto" w:fill="A6A6A6"/>
          </w:tcPr>
          <w:p w14:paraId="4FBFB618" w14:textId="77777777" w:rsidR="00335673" w:rsidRDefault="00335673" w:rsidP="00335673"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CAIXA E EQUIVALENTES DE CAIXA INICIAL</w:t>
            </w:r>
          </w:p>
        </w:tc>
        <w:tc>
          <w:tcPr>
            <w:tcW w:w="487" w:type="dxa"/>
            <w:shd w:val="clear" w:color="auto" w:fill="A6A6A6"/>
          </w:tcPr>
          <w:p w14:paraId="08B98E50" w14:textId="5C1264CC" w:rsidR="00335673" w:rsidRDefault="00335673" w:rsidP="00585E30">
            <w:pPr>
              <w:jc w:val="center"/>
            </w:pPr>
          </w:p>
        </w:tc>
        <w:tc>
          <w:tcPr>
            <w:tcW w:w="2000" w:type="dxa"/>
            <w:shd w:val="clear" w:color="auto" w:fill="A6A6A6"/>
          </w:tcPr>
          <w:p w14:paraId="51955380" w14:textId="14727717" w:rsidR="00335673" w:rsidRPr="00335673" w:rsidRDefault="00335673" w:rsidP="00335673">
            <w:pPr>
              <w:jc w:val="right"/>
            </w:pPr>
            <w:r w:rsidRPr="00335673">
              <w:rPr>
                <w:rFonts w:ascii="Calibri Light" w:hAnsi="Calibri Light" w:cs="Calibri Light"/>
                <w:sz w:val="20"/>
                <w:szCs w:val="20"/>
              </w:rPr>
              <w:t>86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335673">
              <w:rPr>
                <w:rFonts w:ascii="Calibri Light" w:hAnsi="Calibri Light" w:cs="Calibri Light"/>
                <w:sz w:val="20"/>
                <w:szCs w:val="20"/>
              </w:rPr>
              <w:t>378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335673">
              <w:rPr>
                <w:rFonts w:ascii="Calibri Light" w:hAnsi="Calibri Light" w:cs="Calibri Light"/>
                <w:sz w:val="20"/>
                <w:szCs w:val="20"/>
              </w:rPr>
              <w:t>919,81</w:t>
            </w:r>
          </w:p>
        </w:tc>
        <w:tc>
          <w:tcPr>
            <w:tcW w:w="2004" w:type="dxa"/>
            <w:shd w:val="clear" w:color="auto" w:fill="A6A6A6"/>
          </w:tcPr>
          <w:p w14:paraId="68B1376E" w14:textId="3312D00E" w:rsidR="00335673" w:rsidRDefault="00335673" w:rsidP="00335673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88.120.483,30</w:t>
            </w:r>
          </w:p>
        </w:tc>
      </w:tr>
      <w:tr w:rsidR="00CA41AD" w14:paraId="37D7B8B4" w14:textId="77777777" w:rsidTr="007C1A39">
        <w:trPr>
          <w:trHeight w:val="255"/>
        </w:trPr>
        <w:tc>
          <w:tcPr>
            <w:tcW w:w="5255" w:type="dxa"/>
            <w:shd w:val="clear" w:color="auto" w:fill="1F4E78"/>
            <w:vAlign w:val="bottom"/>
          </w:tcPr>
          <w:p w14:paraId="63839F5F" w14:textId="77777777" w:rsidR="00CA41AD" w:rsidRDefault="00CA41AD" w:rsidP="00CA41AD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CAIXA E EQUIVALENTE DE CAIXA FINAL</w:t>
            </w:r>
          </w:p>
        </w:tc>
        <w:tc>
          <w:tcPr>
            <w:tcW w:w="487" w:type="dxa"/>
            <w:shd w:val="clear" w:color="auto" w:fill="1F4E78"/>
            <w:vAlign w:val="bottom"/>
          </w:tcPr>
          <w:p w14:paraId="4B85F646" w14:textId="48B1BBAD" w:rsidR="00CA41AD" w:rsidRDefault="00CA41AD" w:rsidP="00585E30">
            <w:pPr>
              <w:jc w:val="center"/>
            </w:pPr>
          </w:p>
        </w:tc>
        <w:tc>
          <w:tcPr>
            <w:tcW w:w="2000" w:type="dxa"/>
            <w:shd w:val="clear" w:color="auto" w:fill="1F4E78"/>
            <w:vAlign w:val="bottom"/>
          </w:tcPr>
          <w:p w14:paraId="6D45B172" w14:textId="30CC3FD3" w:rsidR="00CA41AD" w:rsidRPr="00335673" w:rsidRDefault="00335673" w:rsidP="00CA41AD">
            <w:pPr>
              <w:jc w:val="right"/>
              <w:rPr>
                <w:color w:val="FF0000"/>
              </w:rPr>
            </w:pPr>
            <w:r w:rsidRPr="00335673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101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335673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661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335673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906,61</w:t>
            </w:r>
          </w:p>
        </w:tc>
        <w:tc>
          <w:tcPr>
            <w:tcW w:w="2004" w:type="dxa"/>
            <w:shd w:val="clear" w:color="auto" w:fill="1F4E78"/>
            <w:vAlign w:val="bottom"/>
          </w:tcPr>
          <w:p w14:paraId="25B55056" w14:textId="3277F120" w:rsidR="00CA41AD" w:rsidRDefault="00335673" w:rsidP="00CA41AD">
            <w:pPr>
              <w:jc w:val="right"/>
            </w:pPr>
            <w:r w:rsidRPr="00335673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86.378.919,81</w:t>
            </w:r>
          </w:p>
        </w:tc>
      </w:tr>
    </w:tbl>
    <w:p w14:paraId="69D5937A" w14:textId="77777777" w:rsidR="007A66DD" w:rsidRDefault="007A66DD">
      <w:pPr>
        <w:rPr>
          <w:rFonts w:ascii="Calibri Light" w:hAnsi="Calibri Light" w:cs="Calibri Light"/>
          <w:b/>
        </w:rPr>
      </w:pPr>
    </w:p>
    <w:p w14:paraId="4187911A" w14:textId="77777777" w:rsidR="007A66DD" w:rsidRDefault="007A66DD">
      <w:pPr>
        <w:rPr>
          <w:rFonts w:ascii="Calibri Light" w:hAnsi="Calibri Light" w:cs="Calibri Light"/>
          <w:b/>
        </w:rPr>
      </w:pPr>
    </w:p>
    <w:p w14:paraId="08D66DDD" w14:textId="77777777" w:rsidR="007A66DD" w:rsidRDefault="007A66DD">
      <w:pPr>
        <w:rPr>
          <w:rFonts w:ascii="Calibri Light" w:hAnsi="Calibri Light" w:cs="Calibri Light"/>
          <w:b/>
        </w:rPr>
      </w:pPr>
    </w:p>
    <w:p w14:paraId="25415B7A" w14:textId="08961790" w:rsidR="007A66DD" w:rsidRDefault="007A66DD">
      <w:pPr>
        <w:rPr>
          <w:rFonts w:ascii="Calibri Light" w:hAnsi="Calibri Light" w:cs="Calibri Light"/>
          <w:b/>
        </w:rPr>
      </w:pPr>
    </w:p>
    <w:p w14:paraId="575F26E5" w14:textId="6F0234D9" w:rsidR="007A66DD" w:rsidRPr="00583967" w:rsidRDefault="007A66DD">
      <w:pPr>
        <w:pStyle w:val="Ttulo1"/>
        <w:pageBreakBefore/>
        <w:rPr>
          <w:color w:val="C00000"/>
          <w:highlight w:val="yellow"/>
        </w:rPr>
      </w:pPr>
      <w:bookmarkStart w:id="9" w:name="_Toc95146875"/>
      <w:r>
        <w:lastRenderedPageBreak/>
        <w:t>NOTAS EXPLICATIVAS</w:t>
      </w:r>
      <w:bookmarkEnd w:id="9"/>
    </w:p>
    <w:p w14:paraId="7863F548" w14:textId="77777777" w:rsidR="007A66DD" w:rsidRDefault="007A66DD">
      <w:pPr>
        <w:pStyle w:val="PargrafodaLista1"/>
        <w:spacing w:line="360" w:lineRule="auto"/>
        <w:ind w:left="0"/>
        <w:rPr>
          <w:rFonts w:ascii="Calibri Light" w:hAnsi="Calibri Light" w:cs="Calibri Light"/>
          <w:color w:val="FF0000"/>
        </w:rPr>
      </w:pPr>
    </w:p>
    <w:p w14:paraId="2DC5C00C" w14:textId="77777777" w:rsidR="007A66DD" w:rsidRDefault="007A66DD">
      <w:pPr>
        <w:pStyle w:val="Ttulo2"/>
      </w:pPr>
      <w:bookmarkStart w:id="10" w:name="_Toc95146876"/>
      <w:r>
        <w:t>Base de Preparação das Demonstrações e das Práticas Contábeis</w:t>
      </w:r>
      <w:bookmarkEnd w:id="10"/>
    </w:p>
    <w:p w14:paraId="16654DA0" w14:textId="77777777" w:rsidR="007A66DD" w:rsidRDefault="007A66DD">
      <w:pPr>
        <w:spacing w:line="360" w:lineRule="auto"/>
        <w:jc w:val="both"/>
        <w:rPr>
          <w:rFonts w:ascii="Calibri Light" w:hAnsi="Calibri Light" w:cs="Calibri Light"/>
        </w:rPr>
      </w:pPr>
    </w:p>
    <w:p w14:paraId="475FAE9E" w14:textId="0BBA15E7" w:rsidR="007A66DD" w:rsidRDefault="007A66DD">
      <w:pPr>
        <w:spacing w:line="360" w:lineRule="auto"/>
        <w:ind w:firstLine="567"/>
        <w:jc w:val="both"/>
      </w:pPr>
      <w:r>
        <w:rPr>
          <w:rFonts w:ascii="Calibri Light" w:hAnsi="Calibri Light" w:cs="Calibri Light"/>
        </w:rPr>
        <w:t>As Demonstrações Contábeis são elaboradas em consonância com os dispositivos da Lei nº 4.320/1964, do Decreto-Lei nº 200/1967, do Decreto nº 93.872/1986, da Lei nº 10.180/2001 e da Lei Complementar nº 101/2000. Abrangem, também, as Normas Brasileiras de Contabilidade Aplicadas ao Setor Público (NBC TSP) do Conselho Federal de Contabilidade (CFC), o Plano de Contas Aplicado ao Setor Público (PCASP 20</w:t>
      </w:r>
      <w:r w:rsidR="000B0F38">
        <w:rPr>
          <w:rFonts w:ascii="Calibri Light" w:hAnsi="Calibri Light" w:cs="Calibri Light"/>
        </w:rPr>
        <w:t>20</w:t>
      </w:r>
      <w:r>
        <w:rPr>
          <w:rFonts w:ascii="Calibri Light" w:hAnsi="Calibri Light" w:cs="Calibri Light"/>
        </w:rPr>
        <w:t>), o Manual de Contabilidade Aplicada ao Setor Público (MCASP –</w:t>
      </w:r>
      <w:r w:rsidR="00A63898">
        <w:rPr>
          <w:rFonts w:ascii="Calibri Light" w:hAnsi="Calibri Light" w:cs="Calibri Light"/>
        </w:rPr>
        <w:t xml:space="preserve"> </w:t>
      </w:r>
      <w:r w:rsidR="00291392" w:rsidRPr="00980719">
        <w:rPr>
          <w:rFonts w:ascii="Calibri Light" w:hAnsi="Calibri Light" w:cs="Calibri Light"/>
        </w:rPr>
        <w:t>8</w:t>
      </w:r>
      <w:r w:rsidR="00585E30" w:rsidRPr="00980719">
        <w:rPr>
          <w:rFonts w:ascii="Calibri Light" w:hAnsi="Calibri Light" w:cs="Calibri Light"/>
        </w:rPr>
        <w:t>ª</w:t>
      </w:r>
      <w:r w:rsidRPr="00980719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Edição) e o Manual SIAFI.</w:t>
      </w:r>
    </w:p>
    <w:p w14:paraId="3CBAC5C8" w14:textId="77777777" w:rsidR="007A66DD" w:rsidRDefault="007A66DD">
      <w:pPr>
        <w:spacing w:line="360" w:lineRule="auto"/>
        <w:jc w:val="both"/>
      </w:pPr>
      <w:r>
        <w:rPr>
          <w:rFonts w:ascii="Calibri Light" w:eastAsia="Calibri Light" w:hAnsi="Calibri Light" w:cs="Calibri Light"/>
        </w:rPr>
        <w:t xml:space="preserve"> </w:t>
      </w:r>
    </w:p>
    <w:p w14:paraId="64425016" w14:textId="77777777" w:rsidR="007A66DD" w:rsidRDefault="007A66DD">
      <w:pPr>
        <w:spacing w:line="360" w:lineRule="auto"/>
        <w:ind w:firstLine="567"/>
        <w:jc w:val="both"/>
      </w:pPr>
      <w:r>
        <w:rPr>
          <w:rFonts w:ascii="Calibri Light" w:hAnsi="Calibri Light" w:cs="Calibri Light"/>
        </w:rPr>
        <w:t xml:space="preserve">As Demonstrações Contábeis foram elaboradas a partir das informações constantes no Sistema de Administração Financeira do Governo Federal (SIAFI) e tiveram como escopo as informações no nível de Unidade Gestora (UG) e Unidade Orçamentária (UO) do Tribunal Regional do Trabalho da 2ª Região (UG 080010 e UO 15103). </w:t>
      </w:r>
    </w:p>
    <w:p w14:paraId="5F07524D" w14:textId="77777777" w:rsidR="007A66DD" w:rsidRDefault="007A66DD">
      <w:pPr>
        <w:spacing w:line="360" w:lineRule="auto"/>
        <w:ind w:firstLine="567"/>
        <w:jc w:val="both"/>
        <w:rPr>
          <w:rFonts w:ascii="Calibri Light" w:hAnsi="Calibri Light" w:cs="Calibri Light"/>
        </w:rPr>
      </w:pPr>
    </w:p>
    <w:p w14:paraId="36ED4CE8" w14:textId="77777777" w:rsidR="007A66DD" w:rsidRDefault="007A66DD">
      <w:pPr>
        <w:spacing w:line="360" w:lineRule="auto"/>
        <w:ind w:firstLine="567"/>
        <w:jc w:val="both"/>
      </w:pPr>
      <w:r>
        <w:rPr>
          <w:rFonts w:ascii="Calibri Light" w:hAnsi="Calibri Light" w:cs="Calibri Light"/>
        </w:rPr>
        <w:t xml:space="preserve">As estruturas e a composição das Demonstrações Contábeis estão de acordo com as bases propostas pelas práticas contábeis brasileiras. Dessa forma, as Demonstrações Contábeis são compostas por: </w:t>
      </w:r>
    </w:p>
    <w:p w14:paraId="48AC4090" w14:textId="77777777" w:rsidR="007A66DD" w:rsidRDefault="007A66DD">
      <w:pPr>
        <w:spacing w:line="360" w:lineRule="auto"/>
        <w:jc w:val="both"/>
        <w:rPr>
          <w:rFonts w:ascii="Calibri Light" w:hAnsi="Calibri Light" w:cs="Calibri Light"/>
        </w:rPr>
      </w:pPr>
    </w:p>
    <w:p w14:paraId="1335BDD1" w14:textId="77777777" w:rsidR="007A66DD" w:rsidRDefault="007A66DD">
      <w:pPr>
        <w:spacing w:line="360" w:lineRule="auto"/>
        <w:ind w:left="567"/>
        <w:jc w:val="both"/>
      </w:pPr>
      <w:r>
        <w:rPr>
          <w:rFonts w:ascii="Calibri Light" w:hAnsi="Calibri Light" w:cs="Calibri Light"/>
        </w:rPr>
        <w:t xml:space="preserve">I. Balanço Patrimonial; </w:t>
      </w:r>
    </w:p>
    <w:p w14:paraId="0FBFA4D0" w14:textId="78FF726E" w:rsidR="007A66DD" w:rsidRDefault="007A66DD">
      <w:pPr>
        <w:spacing w:line="360" w:lineRule="auto"/>
        <w:ind w:left="567"/>
        <w:jc w:val="both"/>
      </w:pPr>
      <w:r>
        <w:rPr>
          <w:rFonts w:ascii="Calibri Light" w:hAnsi="Calibri Light" w:cs="Calibri Light"/>
        </w:rPr>
        <w:t xml:space="preserve">II. </w:t>
      </w:r>
      <w:r w:rsidRPr="00980719">
        <w:rPr>
          <w:rFonts w:ascii="Calibri Light" w:hAnsi="Calibri Light" w:cs="Calibri Light"/>
        </w:rPr>
        <w:t>Demonstraç</w:t>
      </w:r>
      <w:r w:rsidR="00583967" w:rsidRPr="00980719">
        <w:rPr>
          <w:rFonts w:ascii="Calibri Light" w:hAnsi="Calibri Light" w:cs="Calibri Light"/>
        </w:rPr>
        <w:t>ões</w:t>
      </w:r>
      <w:r w:rsidRPr="00980719">
        <w:rPr>
          <w:rFonts w:ascii="Calibri Light" w:hAnsi="Calibri Light" w:cs="Calibri Light"/>
        </w:rPr>
        <w:t xml:space="preserve"> d</w:t>
      </w:r>
      <w:r>
        <w:rPr>
          <w:rFonts w:ascii="Calibri Light" w:hAnsi="Calibri Light" w:cs="Calibri Light"/>
        </w:rPr>
        <w:t xml:space="preserve">as Variações Patrimoniais; </w:t>
      </w:r>
    </w:p>
    <w:p w14:paraId="462287A5" w14:textId="77777777" w:rsidR="007A66DD" w:rsidRDefault="007A66DD">
      <w:pPr>
        <w:spacing w:line="360" w:lineRule="auto"/>
        <w:ind w:left="567"/>
        <w:jc w:val="both"/>
      </w:pPr>
      <w:r>
        <w:rPr>
          <w:rFonts w:ascii="Calibri Light" w:hAnsi="Calibri Light" w:cs="Calibri Light"/>
        </w:rPr>
        <w:t xml:space="preserve">III. Balanço Orçamentário; </w:t>
      </w:r>
    </w:p>
    <w:p w14:paraId="35BA94BE" w14:textId="3CC2BA92" w:rsidR="007A66DD" w:rsidRDefault="007A66DD">
      <w:pPr>
        <w:spacing w:line="360" w:lineRule="auto"/>
        <w:ind w:left="567"/>
        <w:jc w:val="both"/>
      </w:pPr>
      <w:r>
        <w:rPr>
          <w:rFonts w:ascii="Calibri Light" w:hAnsi="Calibri Light" w:cs="Calibri Light"/>
        </w:rPr>
        <w:t>IV. Balanço Financeiro;</w:t>
      </w:r>
    </w:p>
    <w:p w14:paraId="51E901A8" w14:textId="0A2B30E9" w:rsidR="007A66DD" w:rsidRDefault="007A66DD">
      <w:pPr>
        <w:spacing w:line="360" w:lineRule="auto"/>
        <w:ind w:left="567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V. Demonstrações dos Fluxos de Caixa</w:t>
      </w:r>
      <w:r w:rsidR="00DD5359">
        <w:rPr>
          <w:rFonts w:ascii="Calibri Light" w:hAnsi="Calibri Light" w:cs="Calibri Light"/>
        </w:rPr>
        <w:t>; e</w:t>
      </w:r>
    </w:p>
    <w:p w14:paraId="2DBF4FCD" w14:textId="3378AF80" w:rsidR="00DD5359" w:rsidRDefault="00DD5359">
      <w:pPr>
        <w:spacing w:line="360" w:lineRule="auto"/>
        <w:ind w:left="567"/>
        <w:jc w:val="both"/>
      </w:pPr>
      <w:r>
        <w:rPr>
          <w:rFonts w:ascii="Calibri Light" w:hAnsi="Calibri Light" w:cs="Calibri Light"/>
        </w:rPr>
        <w:t>VI. Notas Explicativas.</w:t>
      </w:r>
    </w:p>
    <w:p w14:paraId="72F1728E" w14:textId="77777777" w:rsidR="007A66DD" w:rsidRDefault="007A66DD">
      <w:pPr>
        <w:spacing w:line="360" w:lineRule="auto"/>
        <w:jc w:val="both"/>
        <w:rPr>
          <w:rFonts w:ascii="Calibri Light" w:hAnsi="Calibri Light" w:cs="Calibri Light"/>
        </w:rPr>
      </w:pPr>
    </w:p>
    <w:p w14:paraId="33C49A56" w14:textId="77777777" w:rsidR="007A66DD" w:rsidRDefault="007A66DD">
      <w:pPr>
        <w:pStyle w:val="Ttulo2"/>
        <w:pageBreakBefore/>
      </w:pPr>
      <w:bookmarkStart w:id="11" w:name="_Toc95146877"/>
      <w:r>
        <w:lastRenderedPageBreak/>
        <w:t>Resumo dos Critérios e Políticas Contábeis</w:t>
      </w:r>
      <w:bookmarkEnd w:id="11"/>
    </w:p>
    <w:p w14:paraId="1861ACB0" w14:textId="77777777" w:rsidR="007A66DD" w:rsidRDefault="007A66DD">
      <w:pPr>
        <w:spacing w:line="360" w:lineRule="auto"/>
        <w:jc w:val="both"/>
        <w:rPr>
          <w:rFonts w:ascii="Calibri Light" w:hAnsi="Calibri Light" w:cs="Calibri Light"/>
        </w:rPr>
      </w:pPr>
    </w:p>
    <w:p w14:paraId="762A8E70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A seguir são apresentados os principais critérios e as políticas contábeis adotadas no âmbito deste Tribunal Regional do Trabalho da 2ª Região:</w:t>
      </w:r>
    </w:p>
    <w:p w14:paraId="59A748DC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01A3089A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Moeda Funcional</w:t>
      </w:r>
    </w:p>
    <w:p w14:paraId="668DA5E7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63228454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A moeda funcional é o Real.</w:t>
      </w:r>
    </w:p>
    <w:p w14:paraId="3E3B8805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0CDE0B2D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Caixa e Equivalentes de Caixa</w:t>
      </w:r>
    </w:p>
    <w:p w14:paraId="3D5F6B47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10A369E6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Incluem dinheiro em caixa (Conta Única do Tesouro Nacional), demais depósitos bancários e aplicações de liquidez imediata. Os valores são mensurados e avaliados pelo valor de custo e, quando aplicável, são acrescidos dos rendimentos auferidos até a data das demonstrações contábeis.</w:t>
      </w:r>
    </w:p>
    <w:p w14:paraId="070918B8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03060EA8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Créditos a receber a Curto Prazo</w:t>
      </w:r>
    </w:p>
    <w:p w14:paraId="1A6D0545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636FF16C" w14:textId="170669F6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Compreende os direitos a receber a curto prazo</w:t>
      </w:r>
      <w:r w:rsidR="00194215">
        <w:rPr>
          <w:rFonts w:ascii="Calibri Light" w:hAnsi="Calibri Light" w:cs="Calibri Light"/>
        </w:rPr>
        <w:t xml:space="preserve"> (expectativa de realização em até 12 meses</w:t>
      </w:r>
      <w:r w:rsidR="000339A7">
        <w:rPr>
          <w:rFonts w:ascii="Calibri Light" w:hAnsi="Calibri Light" w:cs="Calibri Light"/>
        </w:rPr>
        <w:t xml:space="preserve"> do encerramento das demonstrações contábeis</w:t>
      </w:r>
      <w:r w:rsidR="00194215">
        <w:rPr>
          <w:rFonts w:ascii="Calibri Light" w:hAnsi="Calibri Light" w:cs="Calibri Light"/>
        </w:rPr>
        <w:t>)</w:t>
      </w:r>
      <w:r>
        <w:rPr>
          <w:rFonts w:ascii="Calibri Light" w:hAnsi="Calibri Light" w:cs="Calibri Light"/>
        </w:rPr>
        <w:t xml:space="preserve"> relacionados, principalmente, com: (i) créditos tributários; (</w:t>
      </w:r>
      <w:proofErr w:type="spellStart"/>
      <w:r>
        <w:rPr>
          <w:rFonts w:ascii="Calibri Light" w:hAnsi="Calibri Light" w:cs="Calibri Light"/>
        </w:rPr>
        <w:t>ii</w:t>
      </w:r>
      <w:proofErr w:type="spellEnd"/>
      <w:r>
        <w:rPr>
          <w:rFonts w:ascii="Calibri Light" w:hAnsi="Calibri Light" w:cs="Calibri Light"/>
        </w:rPr>
        <w:t>) créditos não tributários; (</w:t>
      </w:r>
      <w:proofErr w:type="spellStart"/>
      <w:r>
        <w:rPr>
          <w:rFonts w:ascii="Calibri Light" w:hAnsi="Calibri Light" w:cs="Calibri Light"/>
        </w:rPr>
        <w:t>iii</w:t>
      </w:r>
      <w:proofErr w:type="spellEnd"/>
      <w:r>
        <w:rPr>
          <w:rFonts w:ascii="Calibri Light" w:hAnsi="Calibri Light" w:cs="Calibri Light"/>
        </w:rPr>
        <w:t>) transferências concedidas; (</w:t>
      </w:r>
      <w:proofErr w:type="spellStart"/>
      <w:r>
        <w:rPr>
          <w:rFonts w:ascii="Calibri Light" w:hAnsi="Calibri Light" w:cs="Calibri Light"/>
        </w:rPr>
        <w:t>iv</w:t>
      </w:r>
      <w:proofErr w:type="spellEnd"/>
      <w:r>
        <w:rPr>
          <w:rFonts w:ascii="Calibri Light" w:hAnsi="Calibri Light" w:cs="Calibri Light"/>
        </w:rPr>
        <w:t>) adiantamentos; e (v) valores a compensar. Os valores são mensurados e avaliados pelo valor original, e, quando aplicável, acrescido</w:t>
      </w:r>
      <w:r w:rsidR="00B9738A" w:rsidRPr="00F44C1E">
        <w:rPr>
          <w:rFonts w:ascii="Calibri Light" w:hAnsi="Calibri Light" w:cs="Calibri Light"/>
        </w:rPr>
        <w:t>s</w:t>
      </w:r>
      <w:r>
        <w:rPr>
          <w:rFonts w:ascii="Calibri Light" w:hAnsi="Calibri Light" w:cs="Calibri Light"/>
        </w:rPr>
        <w:t xml:space="preserve"> das atualizações monetárias e juros.  </w:t>
      </w:r>
    </w:p>
    <w:p w14:paraId="588DA668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D35CC61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Estoques</w:t>
      </w:r>
    </w:p>
    <w:p w14:paraId="23EE94F5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12D54E2D" w14:textId="0E1DB1F0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Compreendem os produtos acabados e em elaboração e o almoxarifado. Na entrada, os bens são avaliados pelo valor de aquisição ou produção/construção. O método para mensuração e avaliação das saídas de estoque é o custo médio ponderado. Há, ainda, a possibilidade de redução de valores do estoque, </w:t>
      </w:r>
      <w:r w:rsidRPr="00EE55A8">
        <w:rPr>
          <w:rFonts w:ascii="Calibri Light" w:hAnsi="Calibri Light" w:cs="Calibri Light"/>
        </w:rPr>
        <w:t xml:space="preserve">mediante as contas </w:t>
      </w:r>
      <w:r w:rsidR="00EE55A8" w:rsidRPr="005E4ADF">
        <w:rPr>
          <w:rFonts w:ascii="Calibri Light" w:hAnsi="Calibri Light" w:cs="Calibri Light"/>
        </w:rPr>
        <w:t>de</w:t>
      </w:r>
      <w:r w:rsidR="00EE55A8" w:rsidRPr="00EE55A8">
        <w:rPr>
          <w:rFonts w:ascii="Calibri Light" w:hAnsi="Calibri Light" w:cs="Calibri Light"/>
        </w:rPr>
        <w:t xml:space="preserve"> </w:t>
      </w:r>
      <w:r w:rsidRPr="00EE55A8">
        <w:rPr>
          <w:rFonts w:ascii="Calibri Light" w:hAnsi="Calibri Light" w:cs="Calibri Light"/>
        </w:rPr>
        <w:t>ajustes para perdas ou para redução ao valor de mercado, quando o valor registrado estiver superior ao valor de mercado.</w:t>
      </w:r>
      <w:r>
        <w:rPr>
          <w:rFonts w:ascii="Calibri Light" w:hAnsi="Calibri Light" w:cs="Calibri Light"/>
        </w:rPr>
        <w:t xml:space="preserve"> </w:t>
      </w:r>
    </w:p>
    <w:p w14:paraId="1C24DFA7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DA4D233" w14:textId="0BF1AAFF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VPD Pagas Antecipadamente</w:t>
      </w:r>
    </w:p>
    <w:p w14:paraId="4720C1C6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EB69B33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Compreendem pagamentos de despesas antecipadas, cujos benefícios ou prestação de serviços à entidade ocorrerão no futuro, a curto prazo. São registradas pelo valor de aquisição no Ativo, e contabilizadas as variações patrimoniais diminutivas mensalmente, em observância ao Princípio </w:t>
      </w:r>
      <w:r w:rsidR="00A655DB" w:rsidRPr="00F44C1E">
        <w:rPr>
          <w:rFonts w:ascii="Calibri Light" w:hAnsi="Calibri Light" w:cs="Calibri Light"/>
        </w:rPr>
        <w:t>da</w:t>
      </w:r>
      <w:r w:rsidR="00A655DB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Competência.</w:t>
      </w:r>
    </w:p>
    <w:p w14:paraId="4E6CDE4D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1990398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Ativo Realizável a Longo Prazo</w:t>
      </w:r>
    </w:p>
    <w:p w14:paraId="262BACF8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74977C42" w14:textId="2094979D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lastRenderedPageBreak/>
        <w:t>Compreende os direitos a receber a longo prazo</w:t>
      </w:r>
      <w:r w:rsidR="00194215">
        <w:rPr>
          <w:rFonts w:ascii="Calibri Light" w:hAnsi="Calibri Light" w:cs="Calibri Light"/>
        </w:rPr>
        <w:t xml:space="preserve"> (expectativa de realização </w:t>
      </w:r>
      <w:r w:rsidR="000339A7">
        <w:rPr>
          <w:rFonts w:ascii="Calibri Light" w:hAnsi="Calibri Light" w:cs="Calibri Light"/>
        </w:rPr>
        <w:t xml:space="preserve">após </w:t>
      </w:r>
      <w:r w:rsidR="00194215">
        <w:rPr>
          <w:rFonts w:ascii="Calibri Light" w:hAnsi="Calibri Light" w:cs="Calibri Light"/>
        </w:rPr>
        <w:t>12 meses</w:t>
      </w:r>
      <w:r w:rsidR="000339A7">
        <w:rPr>
          <w:rFonts w:ascii="Calibri Light" w:hAnsi="Calibri Light" w:cs="Calibri Light"/>
        </w:rPr>
        <w:t xml:space="preserve"> do encerramento das demonstrações contábeis)</w:t>
      </w:r>
      <w:r>
        <w:rPr>
          <w:rFonts w:ascii="Calibri Light" w:hAnsi="Calibri Light" w:cs="Calibri Light"/>
        </w:rPr>
        <w:t>. Os valores são avaliados e mensurados pelo valor de custo, e, quando aplicável, acrescido</w:t>
      </w:r>
      <w:r w:rsidR="00A655DB" w:rsidRPr="00F44C1E">
        <w:rPr>
          <w:rFonts w:ascii="Calibri Light" w:hAnsi="Calibri Light" w:cs="Calibri Light"/>
        </w:rPr>
        <w:t>s</w:t>
      </w:r>
      <w:r>
        <w:rPr>
          <w:rFonts w:ascii="Calibri Light" w:hAnsi="Calibri Light" w:cs="Calibri Light"/>
        </w:rPr>
        <w:t xml:space="preserve"> das atualizações monetárias e juros. </w:t>
      </w:r>
    </w:p>
    <w:p w14:paraId="7286EBD5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3D122DF6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Imobilizado</w:t>
      </w:r>
    </w:p>
    <w:p w14:paraId="7D79F946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B5CFA80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O Imobilizado é composto pelos bens móveis e imóveis. O reconhecimento inicial ocorre pelo valor de aquisição, construção ou produção. Após o reconhecimento inicial, os bens ficam </w:t>
      </w:r>
      <w:r w:rsidRPr="00F44C1E">
        <w:rPr>
          <w:rFonts w:ascii="Calibri Light" w:hAnsi="Calibri Light" w:cs="Calibri Light"/>
        </w:rPr>
        <w:t xml:space="preserve">sujeitos </w:t>
      </w:r>
      <w:proofErr w:type="gramStart"/>
      <w:r w:rsidR="00232BF7" w:rsidRPr="00F44C1E">
        <w:rPr>
          <w:rFonts w:ascii="Calibri Light" w:hAnsi="Calibri Light" w:cs="Calibri Light"/>
        </w:rPr>
        <w:t xml:space="preserve">à </w:t>
      </w:r>
      <w:r w:rsidR="00232BF7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depreciação</w:t>
      </w:r>
      <w:proofErr w:type="gramEnd"/>
      <w:r>
        <w:rPr>
          <w:rFonts w:ascii="Calibri Light" w:hAnsi="Calibri Light" w:cs="Calibri Light"/>
        </w:rPr>
        <w:t xml:space="preserve">, amortização ou exaustão (quando tiverem vida útil definida), bem como procedimentos de reavaliação e redução ao valor recuperável. </w:t>
      </w:r>
    </w:p>
    <w:p w14:paraId="4902D4F2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0CB01698" w14:textId="05B5C37C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Gastos posteriores são incorporados ao valor do bem, quando capazes de gerar benefícios econômicos futuros. Se não gerarem tais benefícios, eles são reconhecidos diretamente como variação patrimonial diminutiva do exercício. </w:t>
      </w:r>
    </w:p>
    <w:p w14:paraId="5A5F6E0E" w14:textId="77777777" w:rsidR="007A66DD" w:rsidRDefault="007A66DD">
      <w:pPr>
        <w:ind w:firstLine="567"/>
        <w:jc w:val="both"/>
        <w:rPr>
          <w:rFonts w:ascii="Calibri Light" w:hAnsi="Calibri Light" w:cs="Calibri Light"/>
        </w:rPr>
      </w:pPr>
    </w:p>
    <w:p w14:paraId="1A0DE8B4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Intangível</w:t>
      </w:r>
    </w:p>
    <w:p w14:paraId="22A4FE29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2EB72A49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O Intangível é composto de direitos que tenham por objeto bens incorpóreos, destinados à manutenção da atividade pública ou exercidos com essa finalidade. No TRT2, </w:t>
      </w:r>
      <w:r w:rsidRPr="00232BF7">
        <w:rPr>
          <w:rFonts w:ascii="Calibri Light" w:hAnsi="Calibri Light" w:cs="Calibri Light"/>
        </w:rPr>
        <w:t>referem-</w:t>
      </w:r>
      <w:r>
        <w:rPr>
          <w:rFonts w:ascii="Calibri Light" w:hAnsi="Calibri Light" w:cs="Calibri Light"/>
        </w:rPr>
        <w:t xml:space="preserve">se exclusivamente a softwares. O reconhecimento inicial ocorre pelo valor de aquisição ou produção. Após o reconhecimento inicial, os bens ficam </w:t>
      </w:r>
      <w:r w:rsidRPr="00F44C1E">
        <w:rPr>
          <w:rFonts w:ascii="Calibri Light" w:hAnsi="Calibri Light" w:cs="Calibri Light"/>
        </w:rPr>
        <w:t>sujeitos à</w:t>
      </w:r>
      <w:r>
        <w:rPr>
          <w:rFonts w:ascii="Calibri Light" w:hAnsi="Calibri Light" w:cs="Calibri Light"/>
        </w:rPr>
        <w:t xml:space="preserve"> amortização, quando tiverem vida útil definida.</w:t>
      </w:r>
    </w:p>
    <w:p w14:paraId="43DDFF9F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36A44D14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 xml:space="preserve">Depreciação e amortização dos bens móveis e intangíveis </w:t>
      </w:r>
    </w:p>
    <w:p w14:paraId="582DDBB2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725216ED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A base de cálculo para a depreciação e amortização de bens móveis e intangíveis é o custo do ativo, que compreende todos os custos diretos e indiretos. O método de cálculo utilizado é o das quotas constantes. </w:t>
      </w:r>
    </w:p>
    <w:p w14:paraId="52466514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71A08827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Para os bens móveis, como regra geral, a depreciação será iniciada a partir do primeiro dia do mês seguinte ao da data de colocação do bem em utilização.  Porém, quando o valor do bem adquirido e o valor da depreciação no primeiro mês sejam relevantes, </w:t>
      </w:r>
      <w:r w:rsidRPr="005E4ADF">
        <w:rPr>
          <w:rFonts w:ascii="Calibri Light" w:hAnsi="Calibri Light" w:cs="Calibri Light"/>
        </w:rPr>
        <w:t>admite-se</w:t>
      </w:r>
      <w:r w:rsidR="008E3FF8" w:rsidRPr="005E4ADF">
        <w:rPr>
          <w:rFonts w:ascii="Calibri Light" w:hAnsi="Calibri Light" w:cs="Calibri Light"/>
        </w:rPr>
        <w:t xml:space="preserve"> o registro</w:t>
      </w:r>
      <w:r w:rsidRPr="005E4ADF">
        <w:rPr>
          <w:rFonts w:ascii="Calibri Light" w:hAnsi="Calibri Light" w:cs="Calibri Light"/>
        </w:rPr>
        <w:t xml:space="preserve">, em caráter de exceção, </w:t>
      </w:r>
      <w:r w:rsidR="008E3FF8" w:rsidRPr="005E4ADF">
        <w:rPr>
          <w:rFonts w:ascii="Calibri Light" w:hAnsi="Calibri Light" w:cs="Calibri Light"/>
        </w:rPr>
        <w:t>d</w:t>
      </w:r>
      <w:r w:rsidRPr="005E4ADF">
        <w:rPr>
          <w:rFonts w:ascii="Calibri Light" w:hAnsi="Calibri Light" w:cs="Calibri Light"/>
        </w:rPr>
        <w:t>o cômputo da depreciação em fração menor do que um mês.</w:t>
      </w:r>
      <w:r>
        <w:rPr>
          <w:rFonts w:ascii="Calibri Light" w:hAnsi="Calibri Light" w:cs="Calibri Light"/>
          <w:color w:val="ED1C24"/>
        </w:rPr>
        <w:t xml:space="preserve"> </w:t>
      </w:r>
    </w:p>
    <w:p w14:paraId="369442D8" w14:textId="77777777" w:rsidR="007A66DD" w:rsidRDefault="007A66DD">
      <w:pPr>
        <w:ind w:firstLine="567"/>
        <w:jc w:val="both"/>
        <w:rPr>
          <w:rFonts w:ascii="Calibri Light" w:hAnsi="Calibri Light" w:cs="Calibri Light"/>
        </w:rPr>
      </w:pPr>
    </w:p>
    <w:p w14:paraId="70D529EA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Utiliza-se ainda a tabela definida pela Coordenação-Geral de Contabilidade - CCONT/SUCON/STN/MF, constante no Manual SIAFI, </w:t>
      </w:r>
      <w:proofErr w:type="spellStart"/>
      <w:r>
        <w:rPr>
          <w:rFonts w:ascii="Calibri Light" w:hAnsi="Calibri Light" w:cs="Calibri Light"/>
        </w:rPr>
        <w:t>Macrofunção</w:t>
      </w:r>
      <w:proofErr w:type="spellEnd"/>
      <w:r>
        <w:rPr>
          <w:rFonts w:ascii="Calibri Light" w:hAnsi="Calibri Light" w:cs="Calibri Light"/>
        </w:rPr>
        <w:t xml:space="preserve"> 020330 - Depreciação, Amortização e Exaustão na Administração Direta da União, Autarquias e Fundações, que dispõe sobre a vida útil e o valor residual dos bens móveis.</w:t>
      </w:r>
    </w:p>
    <w:p w14:paraId="3CB5E0DB" w14:textId="77777777" w:rsidR="007A66DD" w:rsidRDefault="007A66DD">
      <w:pPr>
        <w:ind w:firstLine="567"/>
        <w:jc w:val="both"/>
        <w:rPr>
          <w:rFonts w:ascii="Calibri Light" w:hAnsi="Calibri Light" w:cs="Calibri Light"/>
        </w:rPr>
      </w:pPr>
    </w:p>
    <w:p w14:paraId="28800C4C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Para os bens intangíveis com vida útil definida, a amortização é iniciada a partir do momento em que o ativo está disponível para uso.</w:t>
      </w:r>
    </w:p>
    <w:p w14:paraId="5364982C" w14:textId="77777777" w:rsidR="007A66DD" w:rsidRDefault="007A66DD">
      <w:pPr>
        <w:ind w:left="567"/>
        <w:jc w:val="both"/>
        <w:rPr>
          <w:rFonts w:ascii="Calibri Light" w:hAnsi="Calibri Light" w:cs="Calibri Light"/>
        </w:rPr>
      </w:pPr>
    </w:p>
    <w:p w14:paraId="552EC4A6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lastRenderedPageBreak/>
        <w:t xml:space="preserve">Depreciação de bens imóveis cadastrados no </w:t>
      </w:r>
      <w:proofErr w:type="spellStart"/>
      <w:r>
        <w:rPr>
          <w:rFonts w:ascii="Calibri Light" w:hAnsi="Calibri Light" w:cs="Calibri Light"/>
        </w:rPr>
        <w:t>SPIUnet</w:t>
      </w:r>
      <w:proofErr w:type="spellEnd"/>
    </w:p>
    <w:p w14:paraId="7E3AE706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34BDBF66" w14:textId="04AE154A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A depreciação dos bens imóveis cadastrados no </w:t>
      </w:r>
      <w:proofErr w:type="spellStart"/>
      <w:r>
        <w:rPr>
          <w:rFonts w:ascii="Calibri Light" w:hAnsi="Calibri Light" w:cs="Calibri Light"/>
        </w:rPr>
        <w:t>SPIUnet</w:t>
      </w:r>
      <w:proofErr w:type="spellEnd"/>
      <w:r>
        <w:rPr>
          <w:rFonts w:ascii="Calibri Light" w:hAnsi="Calibri Light" w:cs="Calibri Light"/>
        </w:rPr>
        <w:t xml:space="preserve"> é apurada, mensal e automaticamente pelo sistema </w:t>
      </w:r>
      <w:proofErr w:type="spellStart"/>
      <w:r>
        <w:rPr>
          <w:rFonts w:ascii="Calibri Light" w:hAnsi="Calibri Light" w:cs="Calibri Light"/>
        </w:rPr>
        <w:t>SPIUnet</w:t>
      </w:r>
      <w:proofErr w:type="spellEnd"/>
      <w:r w:rsidR="00E826C0">
        <w:rPr>
          <w:rFonts w:ascii="Calibri Light" w:hAnsi="Calibri Light" w:cs="Calibri Light"/>
        </w:rPr>
        <w:t xml:space="preserve">. </w:t>
      </w:r>
      <w:proofErr w:type="gramStart"/>
      <w:r w:rsidR="00E826C0">
        <w:rPr>
          <w:rFonts w:ascii="Calibri Light" w:hAnsi="Calibri Light" w:cs="Calibri Light"/>
        </w:rPr>
        <w:t xml:space="preserve">A </w:t>
      </w:r>
      <w:r>
        <w:rPr>
          <w:rFonts w:ascii="Calibri Light" w:hAnsi="Calibri Light" w:cs="Calibri Light"/>
        </w:rPr>
        <w:t xml:space="preserve"> </w:t>
      </w:r>
      <w:proofErr w:type="spellStart"/>
      <w:r w:rsidR="00E826C0">
        <w:rPr>
          <w:rFonts w:ascii="Calibri Light" w:hAnsi="Calibri Light" w:cs="Calibri Light"/>
        </w:rPr>
        <w:t>a</w:t>
      </w:r>
      <w:proofErr w:type="spellEnd"/>
      <w:proofErr w:type="gramEnd"/>
      <w:r w:rsidR="00E826C0">
        <w:rPr>
          <w:rFonts w:ascii="Calibri Light" w:hAnsi="Calibri Light" w:cs="Calibri Light"/>
        </w:rPr>
        <w:t xml:space="preserve"> depreciação será iniciada no mesmo dia em que o bem for colocado em condições de uso, ut</w:t>
      </w:r>
      <w:r>
        <w:rPr>
          <w:rFonts w:ascii="Calibri Light" w:hAnsi="Calibri Light" w:cs="Calibri Light"/>
        </w:rPr>
        <w:t xml:space="preserve">ilizando-se, para tanto, o Método da Parábola de </w:t>
      </w:r>
      <w:proofErr w:type="spellStart"/>
      <w:r>
        <w:rPr>
          <w:rFonts w:ascii="Calibri Light" w:hAnsi="Calibri Light" w:cs="Calibri Light"/>
        </w:rPr>
        <w:t>Kuentzle</w:t>
      </w:r>
      <w:proofErr w:type="spellEnd"/>
      <w:r>
        <w:rPr>
          <w:rFonts w:ascii="Calibri Light" w:hAnsi="Calibri Light" w:cs="Calibri Light"/>
        </w:rPr>
        <w:t xml:space="preserve">. </w:t>
      </w:r>
    </w:p>
    <w:p w14:paraId="6E648D62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A vida útil será definida com base no laudo de avaliação específica ou, na sua ausência, por parâmetros predefinidos pela Secretaria de Patrimônio da União (SPU), segundo a natureza e as características dos bens imóveis. Nos casos de bens reavaliados, independentemente do fundamento, a depreciação acumulada deve ser zerada e reiniciada a partir do novo valor. O valor residual é estabelecido pela STN e comunicado à SPU.</w:t>
      </w:r>
    </w:p>
    <w:p w14:paraId="2290E6EF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2BF81BE4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Reavaliação e Redução ao Valor Recuperável de Bens Móveis e Bens Intangíveis</w:t>
      </w:r>
    </w:p>
    <w:p w14:paraId="6852D517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CC5B656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Os procedimentos para registro da reavaliação e redução a valor recuperável na Administração Pública Direta da União têm como base legal a Lei nº 4.320/1964, NBC TSP, MCASP e Lei nº 10.180/2001. A metodologia de avaliação dessa indicação de redução ao valor recuperável e reavaliação, bem como a mensuração do valor, seguem as orientações do MCASP (Parte II – Procedimentos Contábeis Patrimoniais) e estão descritas detalhadamente no Manual SIAFI, </w:t>
      </w:r>
      <w:proofErr w:type="spellStart"/>
      <w:r>
        <w:rPr>
          <w:rFonts w:ascii="Calibri Light" w:hAnsi="Calibri Light" w:cs="Calibri Light"/>
        </w:rPr>
        <w:t>Macrofunção</w:t>
      </w:r>
      <w:proofErr w:type="spellEnd"/>
      <w:r>
        <w:rPr>
          <w:rFonts w:ascii="Calibri Light" w:hAnsi="Calibri Light" w:cs="Calibri Light"/>
        </w:rPr>
        <w:t xml:space="preserve"> 020335 – Reavaliação e Redução ao Valor Recuperável.</w:t>
      </w:r>
    </w:p>
    <w:p w14:paraId="57F0D90F" w14:textId="77777777" w:rsidR="007A66DD" w:rsidRDefault="007A66DD">
      <w:pPr>
        <w:rPr>
          <w:rFonts w:ascii="Calibri Light" w:hAnsi="Calibri Light" w:cs="Calibri Light"/>
        </w:rPr>
      </w:pPr>
    </w:p>
    <w:p w14:paraId="4DC3E9CB" w14:textId="77777777" w:rsidR="007A66DD" w:rsidRDefault="007A66DD">
      <w:pPr>
        <w:widowControl w:val="0"/>
        <w:numPr>
          <w:ilvl w:val="0"/>
          <w:numId w:val="4"/>
        </w:numPr>
        <w:ind w:left="0" w:firstLine="0"/>
        <w:jc w:val="both"/>
      </w:pPr>
      <w:r>
        <w:rPr>
          <w:rFonts w:ascii="Calibri Light" w:hAnsi="Calibri Light" w:cs="Calibri Light"/>
        </w:rPr>
        <w:t>Passivos Circulantes e Não Circulantes</w:t>
      </w:r>
    </w:p>
    <w:p w14:paraId="6FECE650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6E4C7588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O reconhecimento dos passivos observa o regime de competência e é evidenciado por valores conhecidos ou calculáveis, acrescidos, quando aplicável, dos correspondentes encargos das variações monetárias e cambiais ocorridas até a data das demonstrações contábeis. São segregados em Circulante, para os casos de valores exigíveis até doze meses após a data das demonstrações contábeis, e em Não Circulante, para os demais passivos. </w:t>
      </w:r>
    </w:p>
    <w:p w14:paraId="0645E6F5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2BA04EB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Provisões</w:t>
      </w:r>
    </w:p>
    <w:p w14:paraId="755B82E2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52B91E4C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As provisões estão segregadas em quatro categorias: (i) riscos trabalhistas; (</w:t>
      </w:r>
      <w:proofErr w:type="spellStart"/>
      <w:r>
        <w:rPr>
          <w:rFonts w:ascii="Calibri Light" w:hAnsi="Calibri Light" w:cs="Calibri Light"/>
        </w:rPr>
        <w:t>ii</w:t>
      </w:r>
      <w:proofErr w:type="spellEnd"/>
      <w:r>
        <w:rPr>
          <w:rFonts w:ascii="Calibri Light" w:hAnsi="Calibri Light" w:cs="Calibri Light"/>
        </w:rPr>
        <w:t>) riscos cíveis; (</w:t>
      </w:r>
      <w:proofErr w:type="spellStart"/>
      <w:r>
        <w:rPr>
          <w:rFonts w:ascii="Calibri Light" w:hAnsi="Calibri Light" w:cs="Calibri Light"/>
        </w:rPr>
        <w:t>iii</w:t>
      </w:r>
      <w:proofErr w:type="spellEnd"/>
      <w:r>
        <w:rPr>
          <w:rFonts w:ascii="Calibri Light" w:hAnsi="Calibri Light" w:cs="Calibri Light"/>
        </w:rPr>
        <w:t>) provisões matemáticas; e (</w:t>
      </w:r>
      <w:proofErr w:type="spellStart"/>
      <w:r>
        <w:rPr>
          <w:rFonts w:ascii="Calibri Light" w:hAnsi="Calibri Light" w:cs="Calibri Light"/>
        </w:rPr>
        <w:t>iv</w:t>
      </w:r>
      <w:proofErr w:type="spellEnd"/>
      <w:r>
        <w:rPr>
          <w:rFonts w:ascii="Calibri Light" w:hAnsi="Calibri Light" w:cs="Calibri Light"/>
        </w:rPr>
        <w:t xml:space="preserve">) outras. As provisões são reconhecidas quando a possibilidade de saída de recursos no futuro é provável e é possível a estimação confiável do seu valor. </w:t>
      </w:r>
    </w:p>
    <w:p w14:paraId="22CC2FBD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0E502F3E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Ativos e Passivos Contingentes</w:t>
      </w:r>
    </w:p>
    <w:p w14:paraId="35311F3D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3888261A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Os ativos e passivos contingentes não são reconhecidos nas demonstrações contábeis. Quando relevantes, são contabilizados em contas de controles e evidenciados nas notas explicativas, no tópico Outras Informações Relevantes.</w:t>
      </w:r>
    </w:p>
    <w:p w14:paraId="5A2A7D19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2B0E1721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Apuração de Resultado</w:t>
      </w:r>
    </w:p>
    <w:p w14:paraId="569A07CE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6E2A5A3A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No modelo PCASP, é possível a apuração dos seguintes resultados: </w:t>
      </w:r>
    </w:p>
    <w:p w14:paraId="69D44E97" w14:textId="77777777" w:rsidR="007A66DD" w:rsidRDefault="007A66DD">
      <w:pPr>
        <w:ind w:left="567"/>
        <w:jc w:val="both"/>
      </w:pPr>
      <w:r>
        <w:rPr>
          <w:rFonts w:ascii="Calibri Light" w:hAnsi="Calibri Light" w:cs="Calibri Light"/>
        </w:rPr>
        <w:t xml:space="preserve">I. Patrimonial; </w:t>
      </w:r>
    </w:p>
    <w:p w14:paraId="10D7E9E0" w14:textId="77777777" w:rsidR="007A66DD" w:rsidRDefault="007A66DD">
      <w:pPr>
        <w:ind w:left="567"/>
        <w:jc w:val="both"/>
      </w:pPr>
      <w:r>
        <w:rPr>
          <w:rFonts w:ascii="Calibri Light" w:hAnsi="Calibri Light" w:cs="Calibri Light"/>
        </w:rPr>
        <w:t xml:space="preserve">II. Orçamentário; e </w:t>
      </w:r>
    </w:p>
    <w:p w14:paraId="4633E2E2" w14:textId="77777777" w:rsidR="007A66DD" w:rsidRDefault="007A66DD">
      <w:pPr>
        <w:ind w:left="567"/>
        <w:jc w:val="both"/>
      </w:pPr>
      <w:r>
        <w:rPr>
          <w:rFonts w:ascii="Calibri Light" w:hAnsi="Calibri Light" w:cs="Calibri Light"/>
        </w:rPr>
        <w:t>III. Financeiro.</w:t>
      </w:r>
    </w:p>
    <w:p w14:paraId="4F93CDE5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744EA334" w14:textId="77777777" w:rsidR="007A66DD" w:rsidRDefault="007A66DD">
      <w:pPr>
        <w:widowControl w:val="0"/>
        <w:numPr>
          <w:ilvl w:val="0"/>
          <w:numId w:val="5"/>
        </w:numPr>
        <w:ind w:left="567" w:firstLine="0"/>
        <w:jc w:val="both"/>
      </w:pPr>
      <w:r>
        <w:rPr>
          <w:rFonts w:ascii="Calibri Light" w:eastAsia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Resultado Patrimonial: é apurado na Demonstração das Variações Patrimoniais, confrontando as Variações Patrimoniais Aumentativas (VPA) com as Variações Patrimoniais Diminutivas (VPD). Caso o resultado for positivo, há superávit patrimonial, e caso contrário, há déficit patrimonial.</w:t>
      </w:r>
    </w:p>
    <w:p w14:paraId="07D7FA01" w14:textId="77777777" w:rsidR="007A66DD" w:rsidRDefault="007A66DD">
      <w:pPr>
        <w:widowControl w:val="0"/>
        <w:numPr>
          <w:ilvl w:val="0"/>
          <w:numId w:val="5"/>
        </w:numPr>
        <w:ind w:left="567" w:firstLine="0"/>
        <w:jc w:val="both"/>
      </w:pPr>
      <w:r>
        <w:rPr>
          <w:rFonts w:ascii="Calibri Light" w:hAnsi="Calibri Light" w:cs="Calibri Light"/>
        </w:rPr>
        <w:t>Resultado Orçamentário: é apurado no Balanço Orçamentário, confrontando as Receitas Realizadas e as Despesas Empenhadas. Caso o resultado for positivo, há superávit orçamentário, e, caso contrário, há déficit orçamentário.</w:t>
      </w:r>
    </w:p>
    <w:p w14:paraId="5244870D" w14:textId="7BF317E9" w:rsidR="003A56EC" w:rsidRPr="003A56EC" w:rsidRDefault="007A66DD" w:rsidP="003A56EC">
      <w:pPr>
        <w:widowControl w:val="0"/>
        <w:numPr>
          <w:ilvl w:val="0"/>
          <w:numId w:val="5"/>
        </w:numPr>
        <w:ind w:left="567" w:firstLine="0"/>
        <w:jc w:val="both"/>
      </w:pPr>
      <w:r w:rsidRPr="000339A7">
        <w:rPr>
          <w:rFonts w:ascii="Calibri Light" w:hAnsi="Calibri Light" w:cs="Calibri Light"/>
        </w:rPr>
        <w:t xml:space="preserve">Resultado Financeiro: é apurado tanto no Balanço Financeiro quanto na Demonstração dos Fluxos de Caixa. No Balanço Financeiro, apura-se confrontando os ingressos e dispêndios, orçamentários e </w:t>
      </w:r>
      <w:proofErr w:type="gramStart"/>
      <w:r w:rsidRPr="000339A7">
        <w:rPr>
          <w:rFonts w:ascii="Calibri Light" w:hAnsi="Calibri Light" w:cs="Calibri Light"/>
        </w:rPr>
        <w:t>extra orçamentários</w:t>
      </w:r>
      <w:proofErr w:type="gramEnd"/>
      <w:r w:rsidRPr="000339A7">
        <w:rPr>
          <w:rFonts w:ascii="Calibri Light" w:hAnsi="Calibri Light" w:cs="Calibri Light"/>
        </w:rPr>
        <w:t>, que ocorreram durante o exercício e alteraram as disponibilidades do TRT2. Na Demonstração dos Fluxos de Caixa, apura-se confrontando o saldo atual e o saldo anterior da linha Caixa e Equivalentes de Caixa. Caso a diferença for positiva, há superávit financeiro, e, caso contrário, déficit financeiro.</w:t>
      </w:r>
    </w:p>
    <w:p w14:paraId="365BA6B8" w14:textId="7517B3A3" w:rsidR="003A56EC" w:rsidRDefault="003A56EC" w:rsidP="003A56EC">
      <w:pPr>
        <w:widowControl w:val="0"/>
        <w:jc w:val="both"/>
        <w:rPr>
          <w:rFonts w:ascii="Calibri Light" w:hAnsi="Calibri Light" w:cs="Calibri Light"/>
        </w:rPr>
      </w:pPr>
    </w:p>
    <w:p w14:paraId="29536968" w14:textId="77777777" w:rsidR="003A56EC" w:rsidRPr="003A56EC" w:rsidRDefault="003A56EC" w:rsidP="003A56EC">
      <w:pPr>
        <w:widowControl w:val="0"/>
        <w:jc w:val="both"/>
      </w:pPr>
    </w:p>
    <w:p w14:paraId="5A3F360F" w14:textId="09C7C0CF" w:rsidR="003A56EC" w:rsidRPr="00DE2237" w:rsidRDefault="00483FAC" w:rsidP="00A63898">
      <w:pPr>
        <w:pStyle w:val="PargrafodaLista"/>
        <w:widowControl w:val="0"/>
        <w:numPr>
          <w:ilvl w:val="0"/>
          <w:numId w:val="4"/>
        </w:numPr>
        <w:jc w:val="both"/>
        <w:rPr>
          <w:rFonts w:ascii="Calibri Light" w:hAnsi="Calibri Light" w:cs="Calibri Light"/>
        </w:rPr>
      </w:pPr>
      <w:r w:rsidRPr="00DE2237">
        <w:rPr>
          <w:rFonts w:ascii="Calibri Light" w:hAnsi="Calibri Light" w:cs="Calibri Light"/>
        </w:rPr>
        <w:t>Análise das Demonstrações Contábeis: A análise dos demonstrativos pode apresentar a variação percentual entre os exercícios (Análise Horizontal – AH), e a participação percentual de cada item do exercício (Análise Vertical - AV).</w:t>
      </w:r>
    </w:p>
    <w:p w14:paraId="01BA562A" w14:textId="7CE930F7" w:rsidR="003A56EC" w:rsidRDefault="003A56EC" w:rsidP="003A56EC">
      <w:pPr>
        <w:widowControl w:val="0"/>
        <w:jc w:val="both"/>
      </w:pPr>
    </w:p>
    <w:p w14:paraId="1908811F" w14:textId="77777777" w:rsidR="003A56EC" w:rsidRDefault="003A56EC" w:rsidP="003A56EC">
      <w:pPr>
        <w:widowControl w:val="0"/>
        <w:jc w:val="both"/>
      </w:pPr>
    </w:p>
    <w:p w14:paraId="22E49A10" w14:textId="0112AFAE" w:rsidR="007A66DD" w:rsidRDefault="007A66DD">
      <w:pPr>
        <w:pStyle w:val="Ttulo2"/>
        <w:pageBreakBefore/>
      </w:pPr>
      <w:bookmarkStart w:id="12" w:name="_Toc95146879"/>
      <w:r>
        <w:lastRenderedPageBreak/>
        <w:t>Nota 1 – Caixa e Equivalentes de Caixa</w:t>
      </w:r>
      <w:bookmarkEnd w:id="12"/>
    </w:p>
    <w:p w14:paraId="36F720B8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1AF0291" w14:textId="28292ABD" w:rsidR="007A66DD" w:rsidRDefault="007A66DD">
      <w:pPr>
        <w:ind w:firstLine="709"/>
        <w:jc w:val="both"/>
      </w:pPr>
      <w:r>
        <w:rPr>
          <w:rFonts w:ascii="Calibri Light" w:hAnsi="Calibri Light" w:cs="Calibri Light"/>
        </w:rPr>
        <w:t>O subgrupo Caixa e Equivalentes de Caixa é composto pelas contas “Demais Contas – Caixa Econômica Federal” e “Limite de Saque com Vinculação de Pagamento – OFSS “. A conta “Demais Contas – Caixa Econômica Federal” é composta de depósitos recebidos em garantia de contratos de fornecimento de bens e prestações de serviços firmados com terceiros</w:t>
      </w:r>
      <w:r w:rsidR="00A63898">
        <w:rPr>
          <w:rFonts w:ascii="Calibri Light" w:hAnsi="Calibri Light" w:cs="Calibri Light"/>
        </w:rPr>
        <w:t xml:space="preserve">. </w:t>
      </w:r>
      <w:r>
        <w:rPr>
          <w:rFonts w:ascii="Calibri Light" w:hAnsi="Calibri Light" w:cs="Calibri Light"/>
        </w:rPr>
        <w:t xml:space="preserve">A conta “Limite de Saque com Vinculação de Pagamento – OFSS” corresponde ao direito de saque na Conta Única do Tesouro Nacional, para fazer frente às despesas realizadas pelos créditos orçamentários definidos na Lei Orçamentária Anual. </w:t>
      </w:r>
    </w:p>
    <w:p w14:paraId="720258B4" w14:textId="77777777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967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  <w:gridCol w:w="1860"/>
        <w:gridCol w:w="2120"/>
        <w:gridCol w:w="1303"/>
      </w:tblGrid>
      <w:tr w:rsidR="007A66DD" w14:paraId="4B7FE7CB" w14:textId="77777777" w:rsidTr="00704AD7">
        <w:trPr>
          <w:trHeight w:val="255"/>
        </w:trPr>
        <w:tc>
          <w:tcPr>
            <w:tcW w:w="9678" w:type="dxa"/>
            <w:gridSpan w:val="4"/>
            <w:shd w:val="clear" w:color="auto" w:fill="BDD7EE"/>
            <w:vAlign w:val="center"/>
          </w:tcPr>
          <w:p w14:paraId="5F11DE09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TABELA 01 - CAIXA E EQUIVALENTES DE CAIXA - COMPOSIÇÃO - EM R$ 1,00</w:t>
            </w:r>
          </w:p>
        </w:tc>
      </w:tr>
      <w:tr w:rsidR="007A66DD" w14:paraId="417BBDAA" w14:textId="77777777" w:rsidTr="00704AD7">
        <w:trPr>
          <w:trHeight w:val="255"/>
        </w:trPr>
        <w:tc>
          <w:tcPr>
            <w:tcW w:w="4395" w:type="dxa"/>
            <w:shd w:val="clear" w:color="auto" w:fill="44546A"/>
            <w:vAlign w:val="center"/>
          </w:tcPr>
          <w:p w14:paraId="04EC3F80" w14:textId="77777777" w:rsidR="007A66DD" w:rsidRDefault="007A66DD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Descrição</w:t>
            </w:r>
          </w:p>
        </w:tc>
        <w:tc>
          <w:tcPr>
            <w:tcW w:w="1860" w:type="dxa"/>
            <w:shd w:val="clear" w:color="auto" w:fill="44546A"/>
            <w:vAlign w:val="center"/>
          </w:tcPr>
          <w:p w14:paraId="764CC26D" w14:textId="327BE478" w:rsidR="007A66DD" w:rsidRDefault="006D7BC3" w:rsidP="001C1C1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2021</w:t>
            </w:r>
          </w:p>
        </w:tc>
        <w:tc>
          <w:tcPr>
            <w:tcW w:w="2120" w:type="dxa"/>
            <w:shd w:val="clear" w:color="auto" w:fill="44546A"/>
            <w:vAlign w:val="center"/>
          </w:tcPr>
          <w:p w14:paraId="79CBC0E3" w14:textId="12D61875" w:rsidR="007A66DD" w:rsidRDefault="006D7BC3" w:rsidP="001C1C1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2020</w:t>
            </w:r>
          </w:p>
        </w:tc>
        <w:tc>
          <w:tcPr>
            <w:tcW w:w="1303" w:type="dxa"/>
            <w:shd w:val="clear" w:color="auto" w:fill="44546A"/>
            <w:vAlign w:val="center"/>
          </w:tcPr>
          <w:p w14:paraId="18B3B6E2" w14:textId="77777777" w:rsidR="007A66DD" w:rsidRDefault="007A66DD" w:rsidP="007C407A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AH (%)</w:t>
            </w:r>
          </w:p>
        </w:tc>
      </w:tr>
      <w:tr w:rsidR="006D7BC3" w14:paraId="677F536E" w14:textId="77777777" w:rsidTr="00704AD7">
        <w:trPr>
          <w:trHeight w:val="255"/>
        </w:trPr>
        <w:tc>
          <w:tcPr>
            <w:tcW w:w="4395" w:type="dxa"/>
            <w:shd w:val="clear" w:color="auto" w:fill="auto"/>
            <w:vAlign w:val="center"/>
          </w:tcPr>
          <w:p w14:paraId="4327FA20" w14:textId="77777777" w:rsidR="006D7BC3" w:rsidRDefault="006D7BC3" w:rsidP="006D7BC3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Demais Contas - Caixa Econômica Federal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6FB36F85" w14:textId="1873F53A" w:rsidR="006D7BC3" w:rsidRDefault="00FF4E33" w:rsidP="00FF4E33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51CA2F9C" w14:textId="383D782F" w:rsidR="006D7BC3" w:rsidRDefault="006D7BC3" w:rsidP="006D7BC3">
            <w:pPr>
              <w:jc w:val="right"/>
            </w:pPr>
            <w:r w:rsidRPr="00704AD7">
              <w:rPr>
                <w:rFonts w:ascii="Calibri Light" w:hAnsi="Calibri Light" w:cs="Calibri Light"/>
                <w:color w:val="000000"/>
                <w:sz w:val="20"/>
                <w:szCs w:val="20"/>
              </w:rPr>
              <w:t>28.955,00</w:t>
            </w:r>
          </w:p>
        </w:tc>
        <w:tc>
          <w:tcPr>
            <w:tcW w:w="1303" w:type="dxa"/>
            <w:shd w:val="clear" w:color="auto" w:fill="auto"/>
            <w:vAlign w:val="center"/>
          </w:tcPr>
          <w:p w14:paraId="54915BE5" w14:textId="412BC24D" w:rsidR="006D7BC3" w:rsidRDefault="00601DD2" w:rsidP="006D7BC3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-100,00%</w:t>
            </w:r>
          </w:p>
        </w:tc>
      </w:tr>
      <w:tr w:rsidR="006D7BC3" w14:paraId="759D3EB2" w14:textId="77777777" w:rsidTr="00704AD7">
        <w:trPr>
          <w:trHeight w:val="327"/>
        </w:trPr>
        <w:tc>
          <w:tcPr>
            <w:tcW w:w="4395" w:type="dxa"/>
            <w:shd w:val="clear" w:color="auto" w:fill="D9D9D9"/>
            <w:vAlign w:val="center"/>
          </w:tcPr>
          <w:p w14:paraId="1AB08ABD" w14:textId="77777777" w:rsidR="006D7BC3" w:rsidRDefault="006D7BC3" w:rsidP="006D7BC3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Limite de Saque com Vinculação de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Pgto</w:t>
            </w:r>
            <w:proofErr w:type="spellEnd"/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- OFSS</w:t>
            </w:r>
          </w:p>
        </w:tc>
        <w:tc>
          <w:tcPr>
            <w:tcW w:w="1860" w:type="dxa"/>
            <w:shd w:val="clear" w:color="auto" w:fill="D9D9D9"/>
            <w:vAlign w:val="center"/>
          </w:tcPr>
          <w:p w14:paraId="01C73E18" w14:textId="4B907BFB" w:rsidR="006D7BC3" w:rsidRDefault="006D7BC3" w:rsidP="006D7BC3">
            <w:pPr>
              <w:jc w:val="right"/>
            </w:pPr>
            <w:r w:rsidRPr="006D7BC3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101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6D7BC3">
              <w:rPr>
                <w:rFonts w:ascii="Calibri Light" w:hAnsi="Calibri Light" w:cs="Calibri Light"/>
                <w:color w:val="000000"/>
                <w:sz w:val="20"/>
                <w:szCs w:val="20"/>
              </w:rPr>
              <w:t>661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6D7BC3">
              <w:rPr>
                <w:rFonts w:ascii="Calibri Light" w:hAnsi="Calibri Light" w:cs="Calibri Light"/>
                <w:color w:val="000000"/>
                <w:sz w:val="20"/>
                <w:szCs w:val="20"/>
              </w:rPr>
              <w:t>906,61</w:t>
            </w:r>
          </w:p>
        </w:tc>
        <w:tc>
          <w:tcPr>
            <w:tcW w:w="2120" w:type="dxa"/>
            <w:shd w:val="clear" w:color="auto" w:fill="D9D9D9"/>
            <w:vAlign w:val="center"/>
          </w:tcPr>
          <w:p w14:paraId="53A5D27E" w14:textId="76175A72" w:rsidR="006D7BC3" w:rsidRDefault="006D7BC3" w:rsidP="006D7BC3">
            <w:pPr>
              <w:jc w:val="right"/>
            </w:pPr>
            <w:r w:rsidRPr="00704AD7">
              <w:rPr>
                <w:rFonts w:ascii="Calibri Light" w:hAnsi="Calibri Light" w:cs="Calibri Light"/>
                <w:color w:val="000000"/>
                <w:sz w:val="20"/>
                <w:szCs w:val="20"/>
              </w:rPr>
              <w:t>86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704AD7">
              <w:rPr>
                <w:rFonts w:ascii="Calibri Light" w:hAnsi="Calibri Light" w:cs="Calibri Light"/>
                <w:color w:val="000000"/>
                <w:sz w:val="20"/>
                <w:szCs w:val="20"/>
              </w:rPr>
              <w:t>349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704AD7">
              <w:rPr>
                <w:rFonts w:ascii="Calibri Light" w:hAnsi="Calibri Light" w:cs="Calibri Light"/>
                <w:color w:val="000000"/>
                <w:sz w:val="20"/>
                <w:szCs w:val="20"/>
              </w:rPr>
              <w:t>964,81</w:t>
            </w:r>
          </w:p>
        </w:tc>
        <w:tc>
          <w:tcPr>
            <w:tcW w:w="1303" w:type="dxa"/>
            <w:shd w:val="clear" w:color="auto" w:fill="D9D9D9"/>
            <w:vAlign w:val="center"/>
          </w:tcPr>
          <w:p w14:paraId="1B891953" w14:textId="4140AD08" w:rsidR="006D7BC3" w:rsidRPr="006D7BC3" w:rsidRDefault="00601DD2" w:rsidP="006D7BC3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17,73%</w:t>
            </w:r>
          </w:p>
        </w:tc>
      </w:tr>
      <w:tr w:rsidR="006D7BC3" w14:paraId="7F9519AD" w14:textId="77777777" w:rsidTr="00704AD7">
        <w:trPr>
          <w:trHeight w:val="255"/>
        </w:trPr>
        <w:tc>
          <w:tcPr>
            <w:tcW w:w="4395" w:type="dxa"/>
            <w:shd w:val="clear" w:color="auto" w:fill="44546A"/>
            <w:vAlign w:val="center"/>
          </w:tcPr>
          <w:p w14:paraId="2C7B1FB0" w14:textId="7666C448" w:rsidR="006D7BC3" w:rsidRDefault="006D7BC3" w:rsidP="006D7BC3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1860" w:type="dxa"/>
            <w:shd w:val="clear" w:color="auto" w:fill="44546A"/>
            <w:vAlign w:val="center"/>
          </w:tcPr>
          <w:p w14:paraId="0A7B6182" w14:textId="6A3B7B45" w:rsidR="006D7BC3" w:rsidRDefault="006D7BC3" w:rsidP="006D7BC3">
            <w:pPr>
              <w:jc w:val="right"/>
            </w:pPr>
            <w:r w:rsidRPr="006D7BC3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101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6D7BC3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661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6D7BC3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906,61</w:t>
            </w:r>
          </w:p>
        </w:tc>
        <w:tc>
          <w:tcPr>
            <w:tcW w:w="2120" w:type="dxa"/>
            <w:shd w:val="clear" w:color="auto" w:fill="44546A"/>
            <w:vAlign w:val="center"/>
          </w:tcPr>
          <w:p w14:paraId="3A585F0A" w14:textId="55C40235" w:rsidR="006D7BC3" w:rsidRDefault="006D7BC3" w:rsidP="006D7BC3">
            <w:pPr>
              <w:jc w:val="right"/>
            </w:pPr>
            <w:r w:rsidRPr="006D7BC3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86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6D7BC3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378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6D7BC3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919,81</w:t>
            </w:r>
          </w:p>
        </w:tc>
        <w:tc>
          <w:tcPr>
            <w:tcW w:w="1303" w:type="dxa"/>
            <w:shd w:val="clear" w:color="auto" w:fill="44546A"/>
            <w:vAlign w:val="center"/>
          </w:tcPr>
          <w:p w14:paraId="6B42DFEB" w14:textId="6A23365D" w:rsidR="006D7BC3" w:rsidRPr="00AD5AC7" w:rsidRDefault="00601DD2" w:rsidP="006D7BC3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17,73%</w:t>
            </w:r>
          </w:p>
        </w:tc>
      </w:tr>
    </w:tbl>
    <w:p w14:paraId="262B7B5E" w14:textId="08F0196F" w:rsidR="007A66DD" w:rsidRDefault="007A66DD">
      <w:pPr>
        <w:pStyle w:val="PargrafodaLista1"/>
        <w:ind w:left="0"/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AD5AC7">
        <w:rPr>
          <w:rFonts w:ascii="Calibri Light" w:hAnsi="Calibri Light" w:cs="Calibri Light"/>
          <w:sz w:val="20"/>
          <w:szCs w:val="20"/>
        </w:rPr>
        <w:t>21</w:t>
      </w:r>
      <w:r>
        <w:rPr>
          <w:rFonts w:ascii="Calibri Light" w:hAnsi="Calibri Light" w:cs="Calibri Light"/>
          <w:sz w:val="20"/>
          <w:szCs w:val="20"/>
        </w:rPr>
        <w:t>/20</w:t>
      </w:r>
      <w:r w:rsidR="00AD5AC7">
        <w:rPr>
          <w:rFonts w:ascii="Calibri Light" w:hAnsi="Calibri Light" w:cs="Calibri Light"/>
          <w:sz w:val="20"/>
          <w:szCs w:val="20"/>
        </w:rPr>
        <w:t>20</w:t>
      </w:r>
    </w:p>
    <w:p w14:paraId="6D288F53" w14:textId="77777777" w:rsidR="007A66DD" w:rsidRDefault="007A66DD">
      <w:pPr>
        <w:pStyle w:val="PargrafodaLista1"/>
        <w:ind w:left="0"/>
        <w:jc w:val="both"/>
        <w:rPr>
          <w:rFonts w:ascii="Calibri Light" w:hAnsi="Calibri Light" w:cs="Calibri Light"/>
        </w:rPr>
      </w:pPr>
    </w:p>
    <w:p w14:paraId="757EA1FB" w14:textId="7700BD27" w:rsidR="007A66DD" w:rsidRDefault="007A66DD">
      <w:pPr>
        <w:ind w:firstLine="576"/>
        <w:jc w:val="both"/>
      </w:pPr>
      <w:r>
        <w:rPr>
          <w:rFonts w:ascii="Calibri Light" w:hAnsi="Calibri Light" w:cs="Calibri Light"/>
        </w:rPr>
        <w:t xml:space="preserve">Os recursos disponíveis na conta de Limite de Saque com Vinculação de </w:t>
      </w:r>
      <w:proofErr w:type="spellStart"/>
      <w:r>
        <w:rPr>
          <w:rFonts w:ascii="Calibri Light" w:hAnsi="Calibri Light" w:cs="Calibri Light"/>
        </w:rPr>
        <w:t>Pgto</w:t>
      </w:r>
      <w:proofErr w:type="spellEnd"/>
      <w:r>
        <w:rPr>
          <w:rFonts w:ascii="Calibri Light" w:hAnsi="Calibri Light" w:cs="Calibri Light"/>
        </w:rPr>
        <w:t xml:space="preserve"> – OFSS estão segregados a partir da fonte de recursos, conforme tabela</w:t>
      </w:r>
      <w:r w:rsidR="00912E30">
        <w:rPr>
          <w:rFonts w:ascii="Calibri Light" w:hAnsi="Calibri Light" w:cs="Calibri Light"/>
        </w:rPr>
        <w:t xml:space="preserve"> abaixo, e </w:t>
      </w:r>
      <w:proofErr w:type="gramStart"/>
      <w:r w:rsidR="00912E30">
        <w:rPr>
          <w:rFonts w:ascii="Calibri Light" w:hAnsi="Calibri Light" w:cs="Calibri Light"/>
        </w:rPr>
        <w:t xml:space="preserve">comprometidos </w:t>
      </w:r>
      <w:r>
        <w:rPr>
          <w:rFonts w:ascii="Calibri Light" w:hAnsi="Calibri Light" w:cs="Calibri Light"/>
        </w:rPr>
        <w:t xml:space="preserve"> </w:t>
      </w:r>
      <w:r w:rsidR="00912E30">
        <w:rPr>
          <w:rFonts w:ascii="Calibri Light" w:hAnsi="Calibri Light" w:cs="Calibri Light"/>
        </w:rPr>
        <w:t>conforme</w:t>
      </w:r>
      <w:proofErr w:type="gramEnd"/>
      <w:r w:rsidR="00912E30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 xml:space="preserve"> gráfico </w:t>
      </w:r>
      <w:r w:rsidR="00912E30">
        <w:rPr>
          <w:rFonts w:ascii="Calibri Light" w:hAnsi="Calibri Light" w:cs="Calibri Light"/>
        </w:rPr>
        <w:t>a seguir</w:t>
      </w:r>
      <w:r>
        <w:rPr>
          <w:rFonts w:ascii="Calibri Light" w:hAnsi="Calibri Light" w:cs="Calibri Light"/>
        </w:rPr>
        <w:t xml:space="preserve">. </w:t>
      </w:r>
    </w:p>
    <w:p w14:paraId="1619160B" w14:textId="77777777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9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24"/>
        <w:gridCol w:w="1619"/>
        <w:gridCol w:w="1499"/>
        <w:gridCol w:w="838"/>
        <w:gridCol w:w="960"/>
      </w:tblGrid>
      <w:tr w:rsidR="00912E30" w:rsidRPr="00912E30" w14:paraId="79264354" w14:textId="77777777" w:rsidTr="00912E30">
        <w:trPr>
          <w:trHeight w:val="255"/>
        </w:trPr>
        <w:tc>
          <w:tcPr>
            <w:tcW w:w="9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1656026" w14:textId="77777777" w:rsidR="00912E30" w:rsidRPr="00912E30" w:rsidRDefault="00912E30" w:rsidP="00912E30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02 - LIMITE DE SAQUE POR FONTE DE RECURSOS - EM R$ 1,00</w:t>
            </w:r>
          </w:p>
        </w:tc>
      </w:tr>
      <w:tr w:rsidR="00912E30" w:rsidRPr="00912E30" w14:paraId="7726C842" w14:textId="77777777" w:rsidTr="00912E30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BF1F031" w14:textId="77777777" w:rsidR="00912E30" w:rsidRPr="009F6788" w:rsidRDefault="00912E30" w:rsidP="00912E30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F678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Fonte de Recursos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B985940" w14:textId="77777777" w:rsidR="00912E30" w:rsidRPr="00912E30" w:rsidRDefault="00912E30" w:rsidP="00912E30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EA4B0BC" w14:textId="77777777" w:rsidR="00912E30" w:rsidRPr="00912E30" w:rsidRDefault="00912E30" w:rsidP="00912E30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F1CF6E2" w14:textId="77777777" w:rsidR="00912E30" w:rsidRPr="00912E30" w:rsidRDefault="00912E30" w:rsidP="00912E30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5382D18" w14:textId="77777777" w:rsidR="00912E30" w:rsidRPr="00912E30" w:rsidRDefault="00912E30" w:rsidP="00912E30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912E30" w:rsidRPr="00912E30" w14:paraId="6EFCC126" w14:textId="77777777" w:rsidTr="00912E30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D8450" w14:textId="77243077" w:rsidR="00912E30" w:rsidRPr="009F6788" w:rsidRDefault="00912E30" w:rsidP="00912E3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F678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00 </w:t>
            </w:r>
            <w:r w:rsidR="00282C96">
              <w:rPr>
                <w:rFonts w:ascii="Calibri Light" w:hAnsi="Calibri Light" w:cs="Calibri Light"/>
                <w:kern w:val="0"/>
                <w:sz w:val="20"/>
                <w:szCs w:val="20"/>
              </w:rPr>
              <w:t>–</w:t>
            </w:r>
            <w:r w:rsidRPr="009F6788">
              <w:rPr>
                <w:rFonts w:ascii="Calibri Light" w:hAnsi="Calibri Light" w:cs="Calibri Light"/>
                <w:kern w:val="0"/>
                <w:sz w:val="20"/>
                <w:szCs w:val="20"/>
              </w:rPr>
              <w:t xml:space="preserve"> </w:t>
            </w:r>
            <w:r w:rsidR="00282C96">
              <w:rPr>
                <w:rFonts w:ascii="Calibri Light" w:hAnsi="Calibri Light" w:cs="Calibri Light"/>
                <w:kern w:val="0"/>
                <w:sz w:val="20"/>
                <w:szCs w:val="20"/>
              </w:rPr>
              <w:t xml:space="preserve">Recursos </w:t>
            </w:r>
            <w:r w:rsidR="00583967" w:rsidRPr="009F6788">
              <w:rPr>
                <w:rFonts w:ascii="Calibri Light" w:hAnsi="Calibri Light" w:cs="Calibri Light"/>
                <w:kern w:val="0"/>
                <w:sz w:val="20"/>
                <w:szCs w:val="20"/>
              </w:rPr>
              <w:t>Primários de Livre Aplicação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9C01D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25.984.472,62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BE436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15.295.668,32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ED6FD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69,88%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A8CE9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25,56%</w:t>
            </w:r>
          </w:p>
        </w:tc>
      </w:tr>
      <w:tr w:rsidR="00912E30" w:rsidRPr="00912E30" w14:paraId="137B20AF" w14:textId="77777777" w:rsidTr="00912E30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8ACE54" w14:textId="5579D2EF" w:rsidR="00912E30" w:rsidRPr="00912E30" w:rsidRDefault="00912E30" w:rsidP="00282C9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27 - Custas </w:t>
            </w:r>
            <w:r w:rsidR="00282C9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Judiciais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51A72B6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4.084.635,53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2AF963F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3.744.417,21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523B88A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9,09%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6B752C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4,02%</w:t>
            </w:r>
          </w:p>
        </w:tc>
      </w:tr>
      <w:tr w:rsidR="00912E30" w:rsidRPr="00912E30" w14:paraId="505970B1" w14:textId="77777777" w:rsidTr="00912E30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18B40" w14:textId="77777777" w:rsidR="00912E30" w:rsidRPr="00912E30" w:rsidRDefault="00912E30" w:rsidP="00912E3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50 - Recursos Próprios Primários de Livre Aplicação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8007F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21.154.013,42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7F7DB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20.913.379,99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C5FBA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1,15%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1543D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20,81%</w:t>
            </w:r>
          </w:p>
        </w:tc>
      </w:tr>
      <w:tr w:rsidR="00912E30" w:rsidRPr="00912E30" w14:paraId="26BDCBF5" w14:textId="77777777" w:rsidTr="00912E30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245098D" w14:textId="77777777" w:rsidR="00912E30" w:rsidRPr="00912E30" w:rsidRDefault="00912E30" w:rsidP="00912E3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51 - Recursos Livres da Seguridade Social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D8C1221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46.209,69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A066C4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4.799,98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931A8A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862,71%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36DCF7E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0,05%</w:t>
            </w:r>
          </w:p>
        </w:tc>
      </w:tr>
      <w:tr w:rsidR="00912E30" w:rsidRPr="00912E30" w14:paraId="72692F4E" w14:textId="77777777" w:rsidTr="00912E30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464386" w14:textId="77777777" w:rsidR="00912E30" w:rsidRPr="00912E30" w:rsidRDefault="00912E30" w:rsidP="00912E3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69 - Contr. Patronal para o Plano Seg. Soc. Serv. Pub.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996463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769.490,21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AD1BB5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0CBE40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EB92BE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0,76%</w:t>
            </w:r>
          </w:p>
        </w:tc>
      </w:tr>
      <w:tr w:rsidR="00912E30" w:rsidRPr="00912E30" w14:paraId="0A5DDA88" w14:textId="77777777" w:rsidTr="00912E30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48AA96" w14:textId="77777777" w:rsidR="00912E30" w:rsidRPr="00912E30" w:rsidRDefault="00912E30" w:rsidP="00912E3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81 - Recursos de Convênios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C52206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49.598.170,92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B6F860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46.272.633,42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D635D8E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7,19%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808F2F7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48,79%</w:t>
            </w:r>
          </w:p>
        </w:tc>
      </w:tr>
      <w:tr w:rsidR="00912E30" w:rsidRPr="00912E30" w14:paraId="79C47678" w14:textId="77777777" w:rsidTr="00912E30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53CFE" w14:textId="77777777" w:rsidR="00912E30" w:rsidRPr="00912E30" w:rsidRDefault="00912E30" w:rsidP="00912E3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90 - Recursos Diversos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1AED7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24.914,22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D74C0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119.065,89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4D353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-79,08%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BEE5F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0,02%</w:t>
            </w:r>
          </w:p>
        </w:tc>
      </w:tr>
      <w:tr w:rsidR="00912E30" w:rsidRPr="00912E30" w14:paraId="767BA7F1" w14:textId="77777777" w:rsidTr="00912E30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101D022" w14:textId="77777777" w:rsidR="00912E30" w:rsidRPr="00912E30" w:rsidRDefault="00912E30" w:rsidP="00912E30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D9A699D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101.661.906,61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7D28DE4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86.349.964,81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39A51AD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17,73%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23C1844" w14:textId="77777777" w:rsidR="00912E30" w:rsidRPr="00912E30" w:rsidRDefault="00912E30" w:rsidP="00912E30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12E30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</w:tbl>
    <w:p w14:paraId="0F1BFED7" w14:textId="75843763" w:rsidR="007A66DD" w:rsidRDefault="007A66DD">
      <w:pPr>
        <w:pStyle w:val="PargrafodaLista1"/>
        <w:ind w:left="0"/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477820">
        <w:rPr>
          <w:rFonts w:ascii="Calibri Light" w:hAnsi="Calibri Light" w:cs="Calibri Light"/>
          <w:sz w:val="20"/>
          <w:szCs w:val="20"/>
        </w:rPr>
        <w:t>2</w:t>
      </w:r>
      <w:r w:rsidR="00F542A3">
        <w:rPr>
          <w:rFonts w:ascii="Calibri Light" w:hAnsi="Calibri Light" w:cs="Calibri Light"/>
          <w:sz w:val="20"/>
          <w:szCs w:val="20"/>
        </w:rPr>
        <w:t>1</w:t>
      </w:r>
      <w:r>
        <w:rPr>
          <w:rFonts w:ascii="Calibri Light" w:hAnsi="Calibri Light" w:cs="Calibri Light"/>
          <w:sz w:val="20"/>
          <w:szCs w:val="20"/>
        </w:rPr>
        <w:t>/</w:t>
      </w:r>
      <w:r w:rsidR="005C1A23">
        <w:rPr>
          <w:rFonts w:ascii="Calibri Light" w:hAnsi="Calibri Light" w:cs="Calibri Light"/>
          <w:sz w:val="20"/>
          <w:szCs w:val="20"/>
        </w:rPr>
        <w:t>2020</w:t>
      </w:r>
    </w:p>
    <w:p w14:paraId="400C3361" w14:textId="77777777" w:rsidR="007A66DD" w:rsidRDefault="007A66DD">
      <w:pPr>
        <w:pStyle w:val="PargrafodaLista1"/>
        <w:ind w:left="0"/>
        <w:jc w:val="both"/>
        <w:rPr>
          <w:rFonts w:ascii="Calibri Light" w:hAnsi="Calibri Light" w:cs="Calibri Light"/>
          <w:sz w:val="20"/>
          <w:szCs w:val="20"/>
        </w:rPr>
      </w:pPr>
    </w:p>
    <w:p w14:paraId="2F1BEFB3" w14:textId="77777777" w:rsidR="007A66DD" w:rsidRDefault="007A66DD">
      <w:pPr>
        <w:pStyle w:val="PargrafodaLista1"/>
        <w:ind w:left="0"/>
        <w:jc w:val="both"/>
        <w:rPr>
          <w:rFonts w:ascii="Calibri Light" w:hAnsi="Calibri Light" w:cs="Calibri Light"/>
          <w:sz w:val="20"/>
          <w:szCs w:val="20"/>
        </w:rPr>
      </w:pPr>
    </w:p>
    <w:p w14:paraId="5DC7693D" w14:textId="068F7A29" w:rsidR="00BE2347" w:rsidRDefault="00BE2347">
      <w:pPr>
        <w:suppressAutoHyphens w:val="0"/>
        <w:rPr>
          <w:rFonts w:ascii="Calibri Light" w:eastAsia="Arial Unicode MS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br w:type="page"/>
      </w:r>
    </w:p>
    <w:tbl>
      <w:tblPr>
        <w:tblW w:w="980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9"/>
      </w:tblGrid>
      <w:tr w:rsidR="00383B4F" w14:paraId="6F0FE104" w14:textId="77777777" w:rsidTr="00713878">
        <w:trPr>
          <w:trHeight w:val="312"/>
        </w:trPr>
        <w:tc>
          <w:tcPr>
            <w:tcW w:w="9923" w:type="dxa"/>
            <w:shd w:val="clear" w:color="auto" w:fill="BDD7EE"/>
            <w:vAlign w:val="center"/>
          </w:tcPr>
          <w:p w14:paraId="6081CFDB" w14:textId="05C7ED59" w:rsidR="00383B4F" w:rsidRDefault="00383B4F" w:rsidP="008065F0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lastRenderedPageBreak/>
              <w:t xml:space="preserve">GRÁFICO 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0</w:t>
            </w:r>
            <w:r w:rsidR="00912E30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1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- LIMITE DE SAQUE - COMPROMETIMENTO POR FONTE DE RECURSOS</w:t>
            </w:r>
          </w:p>
        </w:tc>
      </w:tr>
    </w:tbl>
    <w:p w14:paraId="076127A2" w14:textId="5060B584" w:rsidR="00383B4F" w:rsidRDefault="00460B2A" w:rsidP="00460B2A">
      <w:pPr>
        <w:jc w:val="both"/>
        <w:rPr>
          <w:rFonts w:ascii="Calibri Light" w:hAnsi="Calibri Light" w:cs="Calibri Light"/>
          <w:color w:val="FF0000"/>
        </w:rPr>
      </w:pPr>
      <w:r>
        <w:rPr>
          <w:noProof/>
        </w:rPr>
        <w:drawing>
          <wp:inline distT="0" distB="0" distL="0" distR="0" wp14:anchorId="29206737" wp14:editId="0834F752">
            <wp:extent cx="6305702" cy="3457575"/>
            <wp:effectExtent l="0" t="0" r="0" b="9525"/>
            <wp:docPr id="23" name="Gráfico 23">
              <a:extLst xmlns:a="http://schemas.openxmlformats.org/drawingml/2006/main">
                <a:ext uri="{FF2B5EF4-FFF2-40B4-BE49-F238E27FC236}">
                  <a16:creationId xmlns:a16="http://schemas.microsoft.com/office/drawing/2014/main" id="{4AF400E0-6318-4741-9D76-ABC80E6D9E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8D33404" w14:textId="5DAB8DBF" w:rsidR="007A66DD" w:rsidRPr="00460B2A" w:rsidRDefault="00460B2A">
      <w:pPr>
        <w:jc w:val="both"/>
      </w:pPr>
      <w:r>
        <w:rPr>
          <w:rFonts w:ascii="Calibri Light" w:hAnsi="Calibri Light" w:cs="Calibri Light"/>
          <w:color w:val="000000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color w:val="000000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color w:val="000000"/>
          <w:sz w:val="20"/>
          <w:szCs w:val="20"/>
        </w:rPr>
        <w:t xml:space="preserve"> 2021</w:t>
      </w:r>
    </w:p>
    <w:p w14:paraId="111C787B" w14:textId="77777777" w:rsidR="00852625" w:rsidRDefault="00852625" w:rsidP="00852625">
      <w:pPr>
        <w:ind w:firstLine="576"/>
        <w:jc w:val="both"/>
        <w:rPr>
          <w:rFonts w:ascii="Calibri Light" w:hAnsi="Calibri Light" w:cs="Calibri Light"/>
        </w:rPr>
      </w:pPr>
    </w:p>
    <w:p w14:paraId="1BCFE1F7" w14:textId="4F99C046" w:rsidR="00852625" w:rsidRPr="00C06841" w:rsidRDefault="00852625" w:rsidP="00852625">
      <w:pPr>
        <w:ind w:firstLine="576"/>
        <w:jc w:val="both"/>
        <w:rPr>
          <w:rFonts w:ascii="Calibri Light" w:hAnsi="Calibri Light" w:cs="Calibri Light"/>
        </w:rPr>
      </w:pPr>
      <w:r w:rsidRPr="00C06841">
        <w:rPr>
          <w:rFonts w:ascii="Calibri Light" w:hAnsi="Calibri Light" w:cs="Calibri Light"/>
        </w:rPr>
        <w:t xml:space="preserve">Os recursos disponíveis demonstrados no </w:t>
      </w:r>
      <w:r w:rsidR="00A63898" w:rsidRPr="00C06841">
        <w:rPr>
          <w:rFonts w:ascii="Calibri Light" w:hAnsi="Calibri Light" w:cs="Calibri Light"/>
        </w:rPr>
        <w:t>G</w:t>
      </w:r>
      <w:r w:rsidRPr="00C06841">
        <w:rPr>
          <w:rFonts w:ascii="Calibri Light" w:hAnsi="Calibri Light" w:cs="Calibri Light"/>
        </w:rPr>
        <w:t xml:space="preserve">ráfico </w:t>
      </w:r>
      <w:r w:rsidR="00103C3C" w:rsidRPr="00C06841">
        <w:rPr>
          <w:rFonts w:ascii="Calibri Light" w:hAnsi="Calibri Light" w:cs="Calibri Light"/>
        </w:rPr>
        <w:t>0</w:t>
      </w:r>
      <w:r w:rsidRPr="00C06841">
        <w:rPr>
          <w:rFonts w:ascii="Calibri Light" w:hAnsi="Calibri Light" w:cs="Calibri Light"/>
        </w:rPr>
        <w:t>1, “Não Comprometido” e “Diferido”, compõem o Superávit Financeiro, totalizando R$ 90.566.577,37.</w:t>
      </w:r>
    </w:p>
    <w:p w14:paraId="2FAABCF7" w14:textId="77777777" w:rsidR="00713878" w:rsidRPr="00C06841" w:rsidRDefault="00713878" w:rsidP="00713878"/>
    <w:p w14:paraId="4C2E5F83" w14:textId="77777777" w:rsidR="00DD4493" w:rsidRDefault="00DD4493" w:rsidP="00DD4493"/>
    <w:p w14:paraId="0A6C0EB6" w14:textId="7A593AB6" w:rsidR="007A66DD" w:rsidRDefault="007A66DD">
      <w:pPr>
        <w:pStyle w:val="Ttulo2"/>
      </w:pPr>
      <w:bookmarkStart w:id="13" w:name="_Toc95146880"/>
      <w:r>
        <w:t xml:space="preserve">Nota 2 – </w:t>
      </w:r>
      <w:r w:rsidR="00CD095F">
        <w:t>Créditos</w:t>
      </w:r>
      <w:r>
        <w:t xml:space="preserve"> a Curto Prazo</w:t>
      </w:r>
      <w:bookmarkEnd w:id="13"/>
    </w:p>
    <w:p w14:paraId="6E7D1150" w14:textId="77777777" w:rsidR="007A66DD" w:rsidRDefault="007A66DD">
      <w:pPr>
        <w:ind w:left="576"/>
        <w:jc w:val="both"/>
        <w:rPr>
          <w:rFonts w:ascii="Calibri Light" w:hAnsi="Calibri Light" w:cs="Calibri Light"/>
        </w:rPr>
      </w:pPr>
    </w:p>
    <w:p w14:paraId="4F0E28EA" w14:textId="3E2BC624" w:rsidR="007A66DD" w:rsidRDefault="007A66DD">
      <w:pPr>
        <w:ind w:firstLine="576"/>
        <w:jc w:val="both"/>
      </w:pPr>
      <w:r>
        <w:rPr>
          <w:rFonts w:ascii="Calibri Light" w:hAnsi="Calibri Light" w:cs="Calibri Light"/>
        </w:rPr>
        <w:t xml:space="preserve">O item </w:t>
      </w:r>
      <w:r w:rsidR="00CD095F">
        <w:rPr>
          <w:rFonts w:ascii="Calibri Light" w:hAnsi="Calibri Light" w:cs="Calibri Light"/>
        </w:rPr>
        <w:t>Créditos</w:t>
      </w:r>
      <w:r>
        <w:rPr>
          <w:rFonts w:ascii="Calibri Light" w:hAnsi="Calibri Light" w:cs="Calibri Light"/>
        </w:rPr>
        <w:t xml:space="preserve"> a Curto Prazo é composto de valores a receber devidos por servidores, magistrados, fornecedores ou outras entidades, e adiantamentos concedidos a terceiros. </w:t>
      </w:r>
    </w:p>
    <w:p w14:paraId="6D4486C6" w14:textId="44B9951E" w:rsidR="007A66DD" w:rsidRDefault="007A66DD">
      <w:pPr>
        <w:ind w:firstLine="576"/>
        <w:jc w:val="both"/>
      </w:pPr>
      <w:r>
        <w:rPr>
          <w:rFonts w:ascii="Calibri Light" w:hAnsi="Calibri Light" w:cs="Calibri Light"/>
        </w:rPr>
        <w:t xml:space="preserve">O aumento verificado de </w:t>
      </w:r>
      <w:r w:rsidR="000A685C">
        <w:rPr>
          <w:rFonts w:ascii="Calibri Light" w:hAnsi="Calibri Light" w:cs="Calibri Light"/>
        </w:rPr>
        <w:t>46,54</w:t>
      </w:r>
      <w:r>
        <w:rPr>
          <w:rFonts w:ascii="Calibri Light" w:hAnsi="Calibri Light" w:cs="Calibri Light"/>
        </w:rPr>
        <w:t>% em 20</w:t>
      </w:r>
      <w:r w:rsidR="00A355E6">
        <w:rPr>
          <w:rFonts w:ascii="Calibri Light" w:hAnsi="Calibri Light" w:cs="Calibri Light"/>
        </w:rPr>
        <w:t>2</w:t>
      </w:r>
      <w:r w:rsidR="000A685C">
        <w:rPr>
          <w:rFonts w:ascii="Calibri Light" w:hAnsi="Calibri Light" w:cs="Calibri Light"/>
        </w:rPr>
        <w:t>1</w:t>
      </w:r>
      <w:r w:rsidR="000C66E3">
        <w:rPr>
          <w:rFonts w:ascii="Calibri Light" w:hAnsi="Calibri Light" w:cs="Calibri Light"/>
        </w:rPr>
        <w:t xml:space="preserve"> em comparação com 20</w:t>
      </w:r>
      <w:r w:rsidR="000A685C">
        <w:rPr>
          <w:rFonts w:ascii="Calibri Light" w:hAnsi="Calibri Light" w:cs="Calibri Light"/>
        </w:rPr>
        <w:t>20</w:t>
      </w:r>
      <w:r>
        <w:rPr>
          <w:rFonts w:ascii="Calibri Light" w:hAnsi="Calibri Light" w:cs="Calibri Light"/>
        </w:rPr>
        <w:t xml:space="preserve"> ocorreu, sobretudo, pelo pagamento em dezembro de 20</w:t>
      </w:r>
      <w:r w:rsidR="000A685C">
        <w:rPr>
          <w:rFonts w:ascii="Calibri Light" w:hAnsi="Calibri Light" w:cs="Calibri Light"/>
        </w:rPr>
        <w:t>21</w:t>
      </w:r>
      <w:r>
        <w:rPr>
          <w:rFonts w:ascii="Calibri Light" w:hAnsi="Calibri Light" w:cs="Calibri Light"/>
        </w:rPr>
        <w:t xml:space="preserve"> do adiantamento de </w:t>
      </w:r>
      <w:r w:rsidRPr="00C06841">
        <w:rPr>
          <w:rFonts w:ascii="Calibri Light" w:hAnsi="Calibri Light" w:cs="Calibri Light"/>
        </w:rPr>
        <w:t>férias</w:t>
      </w:r>
      <w:r w:rsidR="001A09A8" w:rsidRPr="00C06841">
        <w:rPr>
          <w:rFonts w:ascii="Calibri Light" w:hAnsi="Calibri Light" w:cs="Calibri Light"/>
        </w:rPr>
        <w:t>,</w:t>
      </w:r>
      <w:r w:rsidR="004A5F6A" w:rsidRPr="00C06841">
        <w:rPr>
          <w:rFonts w:ascii="Calibri Light" w:hAnsi="Calibri Light" w:cs="Calibri Light"/>
        </w:rPr>
        <w:t xml:space="preserve"> salários </w:t>
      </w:r>
      <w:r>
        <w:rPr>
          <w:rFonts w:ascii="Calibri Light" w:hAnsi="Calibri Light" w:cs="Calibri Light"/>
        </w:rPr>
        <w:t>e 13º salário, referentes ao mês de janeiro de 202</w:t>
      </w:r>
      <w:r w:rsidR="000A685C">
        <w:rPr>
          <w:rFonts w:ascii="Calibri Light" w:hAnsi="Calibri Light" w:cs="Calibri Light"/>
        </w:rPr>
        <w:t>2</w:t>
      </w:r>
      <w:r w:rsidR="004A5F6A">
        <w:rPr>
          <w:rFonts w:ascii="Calibri Light" w:hAnsi="Calibri Light" w:cs="Calibri Light"/>
        </w:rPr>
        <w:t>, conforme autorizado pelo CSJT</w:t>
      </w:r>
      <w:r w:rsidR="00A355E6">
        <w:rPr>
          <w:rFonts w:ascii="Calibri Light" w:hAnsi="Calibri Light" w:cs="Calibri Light"/>
        </w:rPr>
        <w:t>.</w:t>
      </w:r>
    </w:p>
    <w:p w14:paraId="78F35E1A" w14:textId="77777777" w:rsidR="007A66DD" w:rsidRDefault="007A66DD">
      <w:pPr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1843"/>
        <w:gridCol w:w="1842"/>
        <w:gridCol w:w="1134"/>
      </w:tblGrid>
      <w:tr w:rsidR="004A5F6A" w:rsidRPr="004A5F6A" w14:paraId="3DEBE0B5" w14:textId="77777777" w:rsidTr="004A5F6A">
        <w:trPr>
          <w:trHeight w:val="255"/>
        </w:trPr>
        <w:tc>
          <w:tcPr>
            <w:tcW w:w="9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4E41AFC" w14:textId="07A7CC40" w:rsidR="004A5F6A" w:rsidRPr="004A5F6A" w:rsidRDefault="004A5F6A" w:rsidP="004A5F6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03 - CRÉDITOS A CURTO PRAZO – COMPOSIÇÃO - EM R$ 1,00</w:t>
            </w:r>
          </w:p>
        </w:tc>
      </w:tr>
      <w:tr w:rsidR="004A5F6A" w:rsidRPr="004A5F6A" w14:paraId="73A014F1" w14:textId="77777777" w:rsidTr="004A5F6A">
        <w:trPr>
          <w:trHeight w:val="25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D184B36" w14:textId="77777777" w:rsidR="004A5F6A" w:rsidRPr="004A5F6A" w:rsidRDefault="004A5F6A" w:rsidP="004A5F6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80A06B9" w14:textId="77777777" w:rsidR="004A5F6A" w:rsidRPr="004A5F6A" w:rsidRDefault="004A5F6A" w:rsidP="004A5F6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3B0B236" w14:textId="77777777" w:rsidR="004A5F6A" w:rsidRPr="004A5F6A" w:rsidRDefault="004A5F6A" w:rsidP="004A5F6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CB194A3" w14:textId="77777777" w:rsidR="004A5F6A" w:rsidRPr="004A5F6A" w:rsidRDefault="004A5F6A" w:rsidP="004A5F6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4A5F6A" w:rsidRPr="004A5F6A" w14:paraId="60D02030" w14:textId="77777777" w:rsidTr="004A5F6A">
        <w:trPr>
          <w:trHeight w:val="25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058C3" w14:textId="77777777" w:rsidR="004A5F6A" w:rsidRPr="004A5F6A" w:rsidRDefault="004A5F6A" w:rsidP="004A5F6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13º Salário - Adiantamento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A0A62" w14:textId="77777777" w:rsidR="004A5F6A" w:rsidRPr="004A5F6A" w:rsidRDefault="004A5F6A" w:rsidP="004A5F6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16.463.052,37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D0767" w14:textId="77777777" w:rsidR="004A5F6A" w:rsidRPr="004A5F6A" w:rsidRDefault="004A5F6A" w:rsidP="004A5F6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5.217.491,60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1BDED" w14:textId="77777777" w:rsidR="004A5F6A" w:rsidRPr="004A5F6A" w:rsidRDefault="004A5F6A" w:rsidP="004A5F6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215,54%</w:t>
            </w:r>
          </w:p>
        </w:tc>
      </w:tr>
      <w:tr w:rsidR="004A5F6A" w:rsidRPr="004A5F6A" w14:paraId="38CB9489" w14:textId="77777777" w:rsidTr="004A5F6A">
        <w:trPr>
          <w:trHeight w:val="25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6FAB47" w14:textId="77777777" w:rsidR="004A5F6A" w:rsidRPr="004A5F6A" w:rsidRDefault="004A5F6A" w:rsidP="004A5F6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Adiantamento de Férias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0A9476" w14:textId="77777777" w:rsidR="004A5F6A" w:rsidRPr="004A5F6A" w:rsidRDefault="004A5F6A" w:rsidP="004A5F6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13.088.260,27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EE72A0" w14:textId="77777777" w:rsidR="004A5F6A" w:rsidRPr="004A5F6A" w:rsidRDefault="004A5F6A" w:rsidP="004A5F6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11.308.326,41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CB00C0F" w14:textId="77777777" w:rsidR="004A5F6A" w:rsidRPr="004A5F6A" w:rsidRDefault="004A5F6A" w:rsidP="004A5F6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15,74%</w:t>
            </w:r>
          </w:p>
        </w:tc>
      </w:tr>
      <w:tr w:rsidR="004A5F6A" w:rsidRPr="004A5F6A" w14:paraId="2945B248" w14:textId="77777777" w:rsidTr="004A5F6A">
        <w:trPr>
          <w:trHeight w:val="25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E139F" w14:textId="77777777" w:rsidR="004A5F6A" w:rsidRPr="004A5F6A" w:rsidRDefault="004A5F6A" w:rsidP="004A5F6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Salários e Ordenados - Pagamento Antecipado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3C262" w14:textId="77777777" w:rsidR="004A5F6A" w:rsidRPr="004A5F6A" w:rsidRDefault="004A5F6A" w:rsidP="00DA519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3.234.952,71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4FABF" w14:textId="77777777" w:rsidR="004A5F6A" w:rsidRPr="004A5F6A" w:rsidRDefault="004A5F6A" w:rsidP="00DA519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3.637.123,26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466B9" w14:textId="77777777" w:rsidR="004A5F6A" w:rsidRPr="004A5F6A" w:rsidRDefault="004A5F6A" w:rsidP="004A5F6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-11,06%</w:t>
            </w:r>
          </w:p>
        </w:tc>
      </w:tr>
      <w:tr w:rsidR="004A5F6A" w:rsidRPr="004A5F6A" w14:paraId="3165637D" w14:textId="77777777" w:rsidTr="004A5F6A">
        <w:trPr>
          <w:trHeight w:val="25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D53D49" w14:textId="77777777" w:rsidR="004A5F6A" w:rsidRPr="004A5F6A" w:rsidRDefault="004A5F6A" w:rsidP="004A5F6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Adiantamento a Prestadores de Serviços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9CFE27" w14:textId="77777777" w:rsidR="004A5F6A" w:rsidRPr="004A5F6A" w:rsidRDefault="004A5F6A" w:rsidP="00DA519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702.459,60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DCECF8C" w14:textId="77777777" w:rsidR="004A5F6A" w:rsidRPr="004A5F6A" w:rsidRDefault="004A5F6A" w:rsidP="00DA519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      -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FCFC3D" w14:textId="77777777" w:rsidR="004A5F6A" w:rsidRPr="004A5F6A" w:rsidRDefault="004A5F6A" w:rsidP="004A5F6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4A5F6A" w:rsidRPr="004A5F6A" w14:paraId="18626119" w14:textId="77777777" w:rsidTr="004A5F6A">
        <w:trPr>
          <w:trHeight w:val="25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67626" w14:textId="77777777" w:rsidR="004A5F6A" w:rsidRPr="004A5F6A" w:rsidRDefault="004A5F6A" w:rsidP="004A5F6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Crédito a Receber por Dano ao Patrimônio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F4B13" w14:textId="77777777" w:rsidR="004A5F6A" w:rsidRPr="004A5F6A" w:rsidRDefault="004A5F6A" w:rsidP="00DA519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FE561" w14:textId="77777777" w:rsidR="004A5F6A" w:rsidRPr="004A5F6A" w:rsidRDefault="004A5F6A" w:rsidP="00DA519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1.383,97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F8D09" w14:textId="77777777" w:rsidR="004A5F6A" w:rsidRPr="004A5F6A" w:rsidRDefault="004A5F6A" w:rsidP="004A5F6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-100,00%</w:t>
            </w:r>
          </w:p>
        </w:tc>
      </w:tr>
      <w:tr w:rsidR="004A5F6A" w:rsidRPr="004A5F6A" w14:paraId="3C2E2FAE" w14:textId="77777777" w:rsidTr="004A5F6A">
        <w:trPr>
          <w:trHeight w:val="25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33B2DC" w14:textId="77777777" w:rsidR="004A5F6A" w:rsidRPr="004A5F6A" w:rsidRDefault="004A5F6A" w:rsidP="004A5F6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Crédito a Receber por </w:t>
            </w:r>
            <w:proofErr w:type="spellStart"/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Pagto</w:t>
            </w:r>
            <w:proofErr w:type="spellEnd"/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em Duplicidade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7614CEF" w14:textId="77777777" w:rsidR="004A5F6A" w:rsidRPr="004A5F6A" w:rsidRDefault="004A5F6A" w:rsidP="00DA519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2.177,69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AD12A57" w14:textId="77777777" w:rsidR="004A5F6A" w:rsidRPr="004A5F6A" w:rsidRDefault="004A5F6A" w:rsidP="00DA519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      -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522A52" w14:textId="77777777" w:rsidR="004A5F6A" w:rsidRPr="004A5F6A" w:rsidRDefault="004A5F6A" w:rsidP="004A5F6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4A5F6A" w:rsidRPr="004A5F6A" w14:paraId="7BC41A6A" w14:textId="77777777" w:rsidTr="004A5F6A">
        <w:trPr>
          <w:trHeight w:val="25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80046" w14:textId="77777777" w:rsidR="004A5F6A" w:rsidRPr="004A5F6A" w:rsidRDefault="004A5F6A" w:rsidP="004A5F6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proofErr w:type="spellStart"/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Cred</w:t>
            </w:r>
            <w:proofErr w:type="spellEnd"/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a </w:t>
            </w:r>
            <w:proofErr w:type="spellStart"/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</w:t>
            </w:r>
            <w:proofErr w:type="spellEnd"/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Decor</w:t>
            </w:r>
            <w:proofErr w:type="spellEnd"/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de Infração </w:t>
            </w:r>
            <w:proofErr w:type="spellStart"/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Leg</w:t>
            </w:r>
            <w:proofErr w:type="spellEnd"/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e Contratuais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F6402" w14:textId="77777777" w:rsidR="004A5F6A" w:rsidRPr="004A5F6A" w:rsidRDefault="004A5F6A" w:rsidP="00DA519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30.770,01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C6DC1" w14:textId="77777777" w:rsidR="004A5F6A" w:rsidRPr="004A5F6A" w:rsidRDefault="004A5F6A" w:rsidP="00DA519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      -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B5476" w14:textId="77777777" w:rsidR="004A5F6A" w:rsidRPr="004A5F6A" w:rsidRDefault="004A5F6A" w:rsidP="004A5F6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4A5F6A" w:rsidRPr="004A5F6A" w14:paraId="479CC8A7" w14:textId="77777777" w:rsidTr="004A5F6A">
        <w:trPr>
          <w:trHeight w:val="25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D3655C3" w14:textId="77777777" w:rsidR="004A5F6A" w:rsidRPr="004A5F6A" w:rsidRDefault="004A5F6A" w:rsidP="004A5F6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proofErr w:type="spellStart"/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lastRenderedPageBreak/>
              <w:t>Cred</w:t>
            </w:r>
            <w:proofErr w:type="spellEnd"/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a </w:t>
            </w:r>
            <w:proofErr w:type="spellStart"/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</w:t>
            </w:r>
            <w:proofErr w:type="spellEnd"/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de Acerto Finan c/ </w:t>
            </w:r>
            <w:proofErr w:type="spellStart"/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</w:t>
            </w:r>
            <w:proofErr w:type="spellEnd"/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/</w:t>
            </w:r>
            <w:proofErr w:type="spellStart"/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Ex</w:t>
            </w:r>
            <w:proofErr w:type="spellEnd"/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84DA0E" w14:textId="77777777" w:rsidR="004A5F6A" w:rsidRPr="004A5F6A" w:rsidRDefault="004A5F6A" w:rsidP="004A5F6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7.384.061,97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AE181D" w14:textId="77777777" w:rsidR="004A5F6A" w:rsidRPr="004A5F6A" w:rsidRDefault="004A5F6A" w:rsidP="004A5F6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7.750.752,70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0DFDFE3" w14:textId="77777777" w:rsidR="004A5F6A" w:rsidRPr="004A5F6A" w:rsidRDefault="004A5F6A" w:rsidP="004A5F6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-4,73%</w:t>
            </w:r>
          </w:p>
        </w:tc>
      </w:tr>
      <w:tr w:rsidR="004A5F6A" w:rsidRPr="004A5F6A" w14:paraId="44A5D5FF" w14:textId="77777777" w:rsidTr="004A5F6A">
        <w:trPr>
          <w:trHeight w:val="25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4CA898E" w14:textId="77777777" w:rsidR="004A5F6A" w:rsidRPr="004A5F6A" w:rsidRDefault="004A5F6A" w:rsidP="004A5F6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90BF316" w14:textId="77777777" w:rsidR="004A5F6A" w:rsidRPr="004A5F6A" w:rsidRDefault="004A5F6A" w:rsidP="004A5F6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40.905.734,62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A797F69" w14:textId="77777777" w:rsidR="004A5F6A" w:rsidRPr="004A5F6A" w:rsidRDefault="004A5F6A" w:rsidP="004A5F6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27.915.077,94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219D8FA" w14:textId="77777777" w:rsidR="004A5F6A" w:rsidRPr="004A5F6A" w:rsidRDefault="004A5F6A" w:rsidP="004A5F6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A5F6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46,54%</w:t>
            </w:r>
          </w:p>
        </w:tc>
      </w:tr>
    </w:tbl>
    <w:p w14:paraId="56DE7B6C" w14:textId="3183CB63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A355E6">
        <w:rPr>
          <w:rFonts w:ascii="Calibri Light" w:hAnsi="Calibri Light" w:cs="Calibri Light"/>
          <w:sz w:val="20"/>
          <w:szCs w:val="20"/>
        </w:rPr>
        <w:t>2</w:t>
      </w:r>
      <w:r w:rsidR="000A685C">
        <w:rPr>
          <w:rFonts w:ascii="Calibri Light" w:hAnsi="Calibri Light" w:cs="Calibri Light"/>
          <w:sz w:val="20"/>
          <w:szCs w:val="20"/>
        </w:rPr>
        <w:t>1</w:t>
      </w:r>
      <w:r>
        <w:rPr>
          <w:rFonts w:ascii="Calibri Light" w:hAnsi="Calibri Light" w:cs="Calibri Light"/>
          <w:sz w:val="20"/>
          <w:szCs w:val="20"/>
        </w:rPr>
        <w:t>/20</w:t>
      </w:r>
      <w:r w:rsidR="000A685C">
        <w:rPr>
          <w:rFonts w:ascii="Calibri Light" w:hAnsi="Calibri Light" w:cs="Calibri Light"/>
          <w:sz w:val="20"/>
          <w:szCs w:val="20"/>
        </w:rPr>
        <w:t>20</w:t>
      </w:r>
    </w:p>
    <w:p w14:paraId="68ADE6B0" w14:textId="7C0925CE" w:rsidR="007A66DD" w:rsidRDefault="007A66DD" w:rsidP="00AE3584">
      <w:pPr>
        <w:pStyle w:val="Ttulo2"/>
      </w:pPr>
      <w:bookmarkStart w:id="14" w:name="_Toc95146881"/>
      <w:r>
        <w:t xml:space="preserve">Nota </w:t>
      </w:r>
      <w:r w:rsidR="0042037C">
        <w:t>3</w:t>
      </w:r>
      <w:r>
        <w:t xml:space="preserve"> – Imobilizado</w:t>
      </w:r>
      <w:bookmarkEnd w:id="14"/>
    </w:p>
    <w:p w14:paraId="7277DAA8" w14:textId="77777777" w:rsidR="007A66DD" w:rsidRDefault="007A66DD">
      <w:pPr>
        <w:rPr>
          <w:rFonts w:ascii="Calibri Light" w:hAnsi="Calibri Light" w:cs="Calibri Light"/>
          <w:lang w:eastAsia="zh-CN"/>
        </w:rPr>
      </w:pPr>
    </w:p>
    <w:p w14:paraId="7B0C4E5F" w14:textId="77777777" w:rsidR="007A66DD" w:rsidRDefault="007A66DD">
      <w:pPr>
        <w:spacing w:before="120"/>
        <w:jc w:val="both"/>
      </w:pPr>
      <w:r>
        <w:rPr>
          <w:rFonts w:ascii="Calibri Light" w:hAnsi="Calibri Light" w:cs="Calibri Light"/>
          <w:b/>
        </w:rPr>
        <w:t>Bens Móveis</w:t>
      </w:r>
    </w:p>
    <w:p w14:paraId="22278FB8" w14:textId="617B0459" w:rsidR="007A66DD" w:rsidRDefault="007A66DD">
      <w:pPr>
        <w:spacing w:before="120"/>
        <w:jc w:val="both"/>
      </w:pPr>
      <w:r>
        <w:rPr>
          <w:rFonts w:ascii="Calibri Light" w:hAnsi="Calibri Light" w:cs="Calibri Light"/>
        </w:rPr>
        <w:tab/>
        <w:t>Os bens móveis do TRT2 totaliza</w:t>
      </w:r>
      <w:r w:rsidR="00C96436">
        <w:rPr>
          <w:rFonts w:ascii="Calibri Light" w:hAnsi="Calibri Light" w:cs="Calibri Light"/>
        </w:rPr>
        <w:t>r</w:t>
      </w:r>
      <w:r>
        <w:rPr>
          <w:rFonts w:ascii="Calibri Light" w:hAnsi="Calibri Light" w:cs="Calibri Light"/>
        </w:rPr>
        <w:t>am, em 31/12/20</w:t>
      </w:r>
      <w:r w:rsidR="006F1BD3">
        <w:rPr>
          <w:rFonts w:ascii="Calibri Light" w:hAnsi="Calibri Light" w:cs="Calibri Light"/>
        </w:rPr>
        <w:t>21</w:t>
      </w:r>
      <w:r>
        <w:rPr>
          <w:rFonts w:ascii="Calibri Light" w:hAnsi="Calibri Light" w:cs="Calibri Light"/>
        </w:rPr>
        <w:t>, R$</w:t>
      </w:r>
      <w:r w:rsidR="006F1BD3">
        <w:rPr>
          <w:rFonts w:ascii="Calibri Light" w:hAnsi="Calibri Light" w:cs="Calibri Light"/>
        </w:rPr>
        <w:t xml:space="preserve"> 186.874.528,14</w:t>
      </w:r>
      <w:r>
        <w:rPr>
          <w:rFonts w:ascii="Calibri Light" w:hAnsi="Calibri Light" w:cs="Calibri Light"/>
        </w:rPr>
        <w:t>. A tabela abaixo detalha a distribuição entre as contas contábeis:</w:t>
      </w:r>
    </w:p>
    <w:p w14:paraId="62C14D66" w14:textId="77777777" w:rsidR="007A66DD" w:rsidRDefault="007A66DD">
      <w:pPr>
        <w:spacing w:before="120"/>
        <w:jc w:val="both"/>
        <w:rPr>
          <w:rFonts w:ascii="Calibri Light" w:hAnsi="Calibri Light" w:cs="Calibri Light"/>
        </w:rPr>
      </w:pPr>
    </w:p>
    <w:tbl>
      <w:tblPr>
        <w:tblW w:w="96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1984"/>
        <w:gridCol w:w="1760"/>
        <w:gridCol w:w="1275"/>
        <w:gridCol w:w="1135"/>
      </w:tblGrid>
      <w:tr w:rsidR="00BF6382" w:rsidRPr="00BF6382" w14:paraId="77314E37" w14:textId="77777777" w:rsidTr="00BF6382">
        <w:trPr>
          <w:trHeight w:val="270"/>
        </w:trPr>
        <w:tc>
          <w:tcPr>
            <w:tcW w:w="96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454E064" w14:textId="1BA8813E" w:rsidR="00BF6382" w:rsidRPr="00BF6382" w:rsidRDefault="00BF6382" w:rsidP="00BF638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4</w:t>
            </w:r>
            <w:r w:rsidRPr="00BF638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BENS MÓVEIS - COMPOSIÇÃO - EM R$ 1,00</w:t>
            </w:r>
          </w:p>
        </w:tc>
      </w:tr>
      <w:tr w:rsidR="00BF6382" w:rsidRPr="00BF6382" w14:paraId="0FA10B66" w14:textId="77777777" w:rsidTr="00BF6382">
        <w:trPr>
          <w:trHeight w:val="270"/>
        </w:trPr>
        <w:tc>
          <w:tcPr>
            <w:tcW w:w="3544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399297C8" w14:textId="77777777" w:rsidR="00BF6382" w:rsidRPr="00BF6382" w:rsidRDefault="00BF6382" w:rsidP="00BF638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47D59A9D" w14:textId="77777777" w:rsidR="00BF6382" w:rsidRPr="00BF6382" w:rsidRDefault="00BF6382" w:rsidP="00BF638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68995366" w14:textId="77777777" w:rsidR="00BF6382" w:rsidRPr="00BF6382" w:rsidRDefault="00BF6382" w:rsidP="00BF638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5D214C24" w14:textId="77777777" w:rsidR="00BF6382" w:rsidRPr="00BF6382" w:rsidRDefault="00BF6382" w:rsidP="00BF638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6172E3FB" w14:textId="77777777" w:rsidR="00BF6382" w:rsidRPr="00BF6382" w:rsidRDefault="00BF6382" w:rsidP="00BF638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BF6382" w:rsidRPr="00BF6382" w14:paraId="5CD36361" w14:textId="77777777" w:rsidTr="00BF6382">
        <w:trPr>
          <w:trHeight w:val="25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EFB28" w14:textId="77777777" w:rsidR="00BF6382" w:rsidRPr="00BF6382" w:rsidRDefault="00BF6382" w:rsidP="00BF638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Bens de Informática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602B9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103.611.310,63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36133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98.137.101,37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4D43F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5,58%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F2BE3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55,44%</w:t>
            </w:r>
          </w:p>
        </w:tc>
      </w:tr>
      <w:tr w:rsidR="00BF6382" w:rsidRPr="00BF6382" w14:paraId="79C3EF6B" w14:textId="77777777" w:rsidTr="00BF6382">
        <w:trPr>
          <w:trHeight w:val="444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9857C1" w14:textId="77777777" w:rsidR="00BF6382" w:rsidRPr="00BF6382" w:rsidRDefault="00BF6382" w:rsidP="00BF638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Máquinas, Aparelhos, Equipamentos e Ferramentas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36B66F2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26.383.857,15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A5937F7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25.380.538,85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C4E7B5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3,95%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F9D096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14,12%</w:t>
            </w:r>
          </w:p>
        </w:tc>
      </w:tr>
      <w:tr w:rsidR="00BF6382" w:rsidRPr="00BF6382" w14:paraId="4E2F7A59" w14:textId="77777777" w:rsidTr="00BF6382">
        <w:trPr>
          <w:trHeight w:val="27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4CF68" w14:textId="77777777" w:rsidR="00BF6382" w:rsidRPr="00BF6382" w:rsidRDefault="00BF6382" w:rsidP="00BF638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Móveis e Utensílios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5CC94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22.902.432,67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63716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20.288.715,42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C215B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12,88%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87C26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12,26%</w:t>
            </w:r>
          </w:p>
        </w:tc>
      </w:tr>
      <w:tr w:rsidR="00BF6382" w:rsidRPr="00BF6382" w14:paraId="41B66AF7" w14:textId="77777777" w:rsidTr="00BF6382">
        <w:trPr>
          <w:trHeight w:val="25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75792F" w14:textId="77777777" w:rsidR="00BF6382" w:rsidRPr="00BF6382" w:rsidRDefault="00BF6382" w:rsidP="00BF638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Veículos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BB6B32D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17.055.822,85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049A8B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15.683.375,45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AA98E21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8,75%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5BE5458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9,13%</w:t>
            </w:r>
          </w:p>
        </w:tc>
      </w:tr>
      <w:tr w:rsidR="00BF6382" w:rsidRPr="00BF6382" w14:paraId="79B909A2" w14:textId="77777777" w:rsidTr="00E46F7B">
        <w:trPr>
          <w:trHeight w:val="28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26C03" w14:textId="77777777" w:rsidR="00BF6382" w:rsidRPr="00BF6382" w:rsidRDefault="00BF6382" w:rsidP="00BF638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Bens Móveis em Almoxarifado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6603E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11.189.349,78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70A5B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8.043.443,66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52B1D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39,11%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3BA26" w14:textId="77777777" w:rsidR="00BF6382" w:rsidRPr="00BF6382" w:rsidRDefault="00BF6382" w:rsidP="00E46F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5,99%</w:t>
            </w:r>
          </w:p>
        </w:tc>
      </w:tr>
      <w:tr w:rsidR="00BF6382" w:rsidRPr="00BF6382" w14:paraId="01B26B7E" w14:textId="77777777" w:rsidTr="00BF6382">
        <w:trPr>
          <w:trHeight w:val="33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B39725" w14:textId="32627D3C" w:rsidR="00BF6382" w:rsidRPr="00BF6382" w:rsidRDefault="00713878" w:rsidP="00BF638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Ma</w:t>
            </w:r>
            <w:r w:rsidR="00BF6382"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terial Cultural, Educacional e de Comunicação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6BA33B1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2.985.572,54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05DF18F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2.822.429,60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F08AFC5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5,78%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B4C1AF2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1,60%</w:t>
            </w:r>
          </w:p>
        </w:tc>
      </w:tr>
      <w:tr w:rsidR="00BF6382" w:rsidRPr="00BF6382" w14:paraId="279DC596" w14:textId="77777777" w:rsidTr="00BF6382">
        <w:trPr>
          <w:trHeight w:val="25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26F61" w14:textId="77777777" w:rsidR="00BF6382" w:rsidRPr="00BF6382" w:rsidRDefault="00BF6382" w:rsidP="00BF638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Demais Bens Móveis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7B556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2.664.977,99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4473C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2.664.977,99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D9BF8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54466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1,43%</w:t>
            </w:r>
          </w:p>
        </w:tc>
      </w:tr>
      <w:tr w:rsidR="00BF6382" w:rsidRPr="00BF6382" w14:paraId="5A16B0EE" w14:textId="77777777" w:rsidTr="00BF6382">
        <w:trPr>
          <w:trHeight w:val="27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B1DEBC" w14:textId="77777777" w:rsidR="00BF6382" w:rsidRPr="00BF6382" w:rsidRDefault="00BF6382" w:rsidP="00BF638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Bens Móveis em Andamento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BACAEE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81.204,53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D07F73C" w14:textId="2B769CDB" w:rsidR="00BF6382" w:rsidRPr="00BF6382" w:rsidRDefault="00FF5F13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A48C6B" w14:textId="26FA9D0E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4ABB39F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0,04%</w:t>
            </w:r>
          </w:p>
        </w:tc>
      </w:tr>
      <w:tr w:rsidR="00BF6382" w:rsidRPr="00BF6382" w14:paraId="56176D9B" w14:textId="77777777" w:rsidTr="00BF6382">
        <w:trPr>
          <w:trHeight w:val="270"/>
        </w:trPr>
        <w:tc>
          <w:tcPr>
            <w:tcW w:w="3544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338E6FF5" w14:textId="77777777" w:rsidR="00BF6382" w:rsidRPr="00BF6382" w:rsidRDefault="00BF6382" w:rsidP="00BF638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984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7A69C724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186.874.528,14</w:t>
            </w:r>
          </w:p>
        </w:tc>
        <w:tc>
          <w:tcPr>
            <w:tcW w:w="1760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4709B8AC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173.020.582,34</w:t>
            </w:r>
          </w:p>
        </w:tc>
        <w:tc>
          <w:tcPr>
            <w:tcW w:w="1275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5AFE7D6B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8,01%</w:t>
            </w:r>
          </w:p>
        </w:tc>
        <w:tc>
          <w:tcPr>
            <w:tcW w:w="1134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701E5107" w14:textId="77777777" w:rsidR="00BF6382" w:rsidRPr="00BF6382" w:rsidRDefault="00BF6382" w:rsidP="00BF638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F638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</w:tbl>
    <w:p w14:paraId="6ACE25D5" w14:textId="12C23FC8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C96436">
        <w:rPr>
          <w:rFonts w:ascii="Calibri Light" w:hAnsi="Calibri Light" w:cs="Calibri Light"/>
          <w:sz w:val="20"/>
          <w:szCs w:val="20"/>
        </w:rPr>
        <w:t>2</w:t>
      </w:r>
      <w:r w:rsidR="008001B4">
        <w:rPr>
          <w:rFonts w:ascii="Calibri Light" w:hAnsi="Calibri Light" w:cs="Calibri Light"/>
          <w:sz w:val="20"/>
          <w:szCs w:val="20"/>
        </w:rPr>
        <w:t>1</w:t>
      </w:r>
      <w:r>
        <w:rPr>
          <w:rFonts w:ascii="Calibri Light" w:hAnsi="Calibri Light" w:cs="Calibri Light"/>
          <w:sz w:val="20"/>
          <w:szCs w:val="20"/>
        </w:rPr>
        <w:t>/20</w:t>
      </w:r>
      <w:r w:rsidR="008001B4">
        <w:rPr>
          <w:rFonts w:ascii="Calibri Light" w:hAnsi="Calibri Light" w:cs="Calibri Light"/>
          <w:sz w:val="20"/>
          <w:szCs w:val="20"/>
        </w:rPr>
        <w:t>20</w:t>
      </w:r>
    </w:p>
    <w:p w14:paraId="018E44FC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6F75A0FE" w14:textId="5C673244" w:rsidR="002D3363" w:rsidRDefault="002D3363">
      <w:pPr>
        <w:ind w:firstLine="567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Destaca-se </w:t>
      </w:r>
      <w:r w:rsidR="00F64C17">
        <w:rPr>
          <w:rFonts w:ascii="Calibri Light" w:hAnsi="Calibri Light" w:cs="Calibri Light"/>
        </w:rPr>
        <w:t xml:space="preserve">que </w:t>
      </w:r>
      <w:proofErr w:type="gramStart"/>
      <w:r w:rsidR="00F64C17">
        <w:rPr>
          <w:rFonts w:ascii="Calibri Light" w:hAnsi="Calibri Light" w:cs="Calibri Light"/>
        </w:rPr>
        <w:t xml:space="preserve">o maior percentual </w:t>
      </w:r>
      <w:r w:rsidR="00A470A4">
        <w:rPr>
          <w:rFonts w:ascii="Calibri Light" w:hAnsi="Calibri Light" w:cs="Calibri Light"/>
        </w:rPr>
        <w:t>dos bens móveis atualmente do TRT2 referem-se</w:t>
      </w:r>
      <w:proofErr w:type="gramEnd"/>
      <w:r w:rsidR="00A470A4">
        <w:rPr>
          <w:rFonts w:ascii="Calibri Light" w:hAnsi="Calibri Light" w:cs="Calibri Light"/>
        </w:rPr>
        <w:t xml:space="preserve"> a bens de </w:t>
      </w:r>
      <w:r w:rsidR="00B76BC5" w:rsidRPr="00C469A2">
        <w:rPr>
          <w:rFonts w:ascii="Calibri Light" w:hAnsi="Calibri Light" w:cs="Calibri Light"/>
        </w:rPr>
        <w:t>informática.</w:t>
      </w:r>
      <w:r w:rsidR="00122335" w:rsidRPr="00C469A2">
        <w:rPr>
          <w:rFonts w:ascii="Calibri Light" w:hAnsi="Calibri Light" w:cs="Calibri Light"/>
        </w:rPr>
        <w:t xml:space="preserve"> Além disso, a maior variação observada ocorreu no item de bens </w:t>
      </w:r>
      <w:r w:rsidR="00122335" w:rsidRPr="00C06841">
        <w:rPr>
          <w:rFonts w:ascii="Calibri Light" w:hAnsi="Calibri Light" w:cs="Calibri Light"/>
        </w:rPr>
        <w:t>móveis e</w:t>
      </w:r>
      <w:r w:rsidR="001A09A8" w:rsidRPr="00C06841">
        <w:rPr>
          <w:rFonts w:ascii="Calibri Light" w:hAnsi="Calibri Light" w:cs="Calibri Light"/>
        </w:rPr>
        <w:t>m</w:t>
      </w:r>
      <w:r w:rsidR="00122335" w:rsidRPr="00C06841">
        <w:rPr>
          <w:rFonts w:ascii="Calibri Light" w:hAnsi="Calibri Light" w:cs="Calibri Light"/>
        </w:rPr>
        <w:t xml:space="preserve"> almoxarifado</w:t>
      </w:r>
      <w:r w:rsidR="00C469A2" w:rsidRPr="00C06841">
        <w:rPr>
          <w:rFonts w:ascii="Calibri Light" w:hAnsi="Calibri Light" w:cs="Calibri Light"/>
        </w:rPr>
        <w:t xml:space="preserve"> </w:t>
      </w:r>
      <w:r w:rsidR="00C469A2">
        <w:rPr>
          <w:rFonts w:ascii="Calibri Light" w:hAnsi="Calibri Light" w:cs="Calibri Light"/>
        </w:rPr>
        <w:t>(+39,11%)</w:t>
      </w:r>
      <w:r w:rsidR="00122335" w:rsidRPr="00C469A2">
        <w:rPr>
          <w:rFonts w:ascii="Calibri Light" w:hAnsi="Calibri Light" w:cs="Calibri Light"/>
        </w:rPr>
        <w:t>, em razão da aquisição de</w:t>
      </w:r>
      <w:r w:rsidR="00AD1574" w:rsidRPr="00C469A2">
        <w:rPr>
          <w:rFonts w:ascii="Calibri Light" w:hAnsi="Calibri Light" w:cs="Calibri Light"/>
        </w:rPr>
        <w:t xml:space="preserve"> </w:t>
      </w:r>
      <w:r w:rsidR="00C469A2" w:rsidRPr="00C469A2">
        <w:rPr>
          <w:rFonts w:ascii="Calibri Light" w:hAnsi="Calibri Light" w:cs="Calibri Light"/>
        </w:rPr>
        <w:t xml:space="preserve">equipamentos de TIC, </w:t>
      </w:r>
      <w:r w:rsidR="00AD1574" w:rsidRPr="00C469A2">
        <w:rPr>
          <w:rFonts w:ascii="Calibri Light" w:hAnsi="Calibri Light" w:cs="Calibri Light"/>
        </w:rPr>
        <w:t xml:space="preserve">necessárias para </w:t>
      </w:r>
      <w:r w:rsidR="00C469A2" w:rsidRPr="00C469A2">
        <w:rPr>
          <w:rFonts w:ascii="Calibri Light" w:hAnsi="Calibri Light" w:cs="Calibri Light"/>
        </w:rPr>
        <w:t>o teletrabalho dos servidores e magistrados</w:t>
      </w:r>
      <w:r w:rsidR="00AD1574" w:rsidRPr="00C469A2">
        <w:rPr>
          <w:rFonts w:ascii="Calibri Light" w:hAnsi="Calibri Light" w:cs="Calibri Light"/>
        </w:rPr>
        <w:t>, pela mudança de paradigma causado pela pandemia da Covid-19.</w:t>
      </w:r>
      <w:r w:rsidR="00122335">
        <w:rPr>
          <w:rFonts w:ascii="Calibri Light" w:hAnsi="Calibri Light" w:cs="Calibri Light"/>
        </w:rPr>
        <w:t xml:space="preserve"> </w:t>
      </w:r>
    </w:p>
    <w:p w14:paraId="49F91A8A" w14:textId="56563DBA" w:rsidR="007A66DD" w:rsidRDefault="007A66DD">
      <w:pPr>
        <w:ind w:firstLine="567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O gráfico abaixo detalha o percentual, por item, do valor contábil líquido, bem como da depreciação acumulada:</w:t>
      </w:r>
    </w:p>
    <w:p w14:paraId="458AF1EB" w14:textId="21599C8E" w:rsidR="00713878" w:rsidRDefault="00713878">
      <w:pPr>
        <w:suppressAutoHyphens w:val="0"/>
      </w:pPr>
      <w:r>
        <w:br w:type="page"/>
      </w: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7A66DD" w14:paraId="5BBCA278" w14:textId="77777777" w:rsidTr="00713878">
        <w:trPr>
          <w:trHeight w:val="218"/>
        </w:trPr>
        <w:tc>
          <w:tcPr>
            <w:tcW w:w="9781" w:type="dxa"/>
            <w:shd w:val="clear" w:color="auto" w:fill="BDD7EE"/>
            <w:vAlign w:val="center"/>
          </w:tcPr>
          <w:p w14:paraId="5231CE1A" w14:textId="076B3E3E" w:rsidR="007A66DD" w:rsidRDefault="00BE2347">
            <w:pPr>
              <w:jc w:val="center"/>
            </w:pPr>
            <w:r>
              <w:rPr>
                <w:rFonts w:ascii="Calibri Light" w:hAnsi="Calibri Light" w:cs="Calibri Light"/>
              </w:rPr>
              <w:lastRenderedPageBreak/>
              <w:br w:type="page"/>
            </w:r>
            <w:r w:rsidR="007A66DD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02</w:t>
            </w:r>
            <w:r w:rsidR="007A66DD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- BENS </w:t>
            </w:r>
            <w:proofErr w:type="gramStart"/>
            <w:r w:rsidR="007A66DD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MÓVEIS </w:t>
            </w:r>
            <w:r w:rsidR="00713878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 w:rsidR="007A66DD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-</w:t>
            </w:r>
            <w:proofErr w:type="gramEnd"/>
            <w:r w:rsidR="007A66DD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VALOR CONTÁBIL LÍQUIDO E DEPRECIAÇÃO</w:t>
            </w:r>
            <w:r w:rsidR="00122335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(100% = VALOR BRUTO)</w:t>
            </w:r>
          </w:p>
        </w:tc>
      </w:tr>
    </w:tbl>
    <w:p w14:paraId="6EB1CC6D" w14:textId="410DC701" w:rsidR="007A66DD" w:rsidRDefault="00007A1C">
      <w:pPr>
        <w:jc w:val="both"/>
        <w:rPr>
          <w:rFonts w:ascii="Calibri Light" w:hAnsi="Calibri Light" w:cs="Calibri Light"/>
          <w:sz w:val="20"/>
          <w:szCs w:val="20"/>
        </w:rPr>
      </w:pPr>
      <w:r w:rsidRPr="00DE2607">
        <w:rPr>
          <w:noProof/>
          <w:sz w:val="18"/>
          <w:szCs w:val="18"/>
        </w:rPr>
        <w:drawing>
          <wp:inline distT="0" distB="0" distL="0" distR="0" wp14:anchorId="1CA06BFA" wp14:editId="77D4FD7E">
            <wp:extent cx="6154420" cy="2430901"/>
            <wp:effectExtent l="0" t="0" r="17780" b="762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B889C628-26CB-4F1C-BF17-E251859442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C995EE8" w14:textId="64378866" w:rsidR="00BE2347" w:rsidRDefault="007A66DD" w:rsidP="00BE2347">
      <w:pPr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A470A4">
        <w:rPr>
          <w:rFonts w:ascii="Calibri Light" w:hAnsi="Calibri Light" w:cs="Calibri Light"/>
          <w:sz w:val="20"/>
          <w:szCs w:val="20"/>
        </w:rPr>
        <w:t>2</w:t>
      </w:r>
      <w:r w:rsidR="00122335">
        <w:rPr>
          <w:rFonts w:ascii="Calibri Light" w:hAnsi="Calibri Light" w:cs="Calibri Light"/>
          <w:sz w:val="20"/>
          <w:szCs w:val="20"/>
        </w:rPr>
        <w:t>1</w:t>
      </w:r>
    </w:p>
    <w:p w14:paraId="3FEFF06C" w14:textId="383F8307" w:rsidR="00BE2347" w:rsidRDefault="00BE2347" w:rsidP="00BE2347">
      <w:pPr>
        <w:rPr>
          <w:rFonts w:ascii="Calibri Light" w:hAnsi="Calibri Light" w:cs="Calibri Light"/>
          <w:sz w:val="20"/>
          <w:szCs w:val="20"/>
        </w:rPr>
      </w:pPr>
    </w:p>
    <w:p w14:paraId="7792675A" w14:textId="77777777" w:rsidR="00713878" w:rsidRDefault="00713878" w:rsidP="00BE2347">
      <w:pPr>
        <w:rPr>
          <w:rFonts w:ascii="Calibri Light" w:hAnsi="Calibri Light" w:cs="Calibri Light"/>
          <w:sz w:val="20"/>
          <w:szCs w:val="20"/>
        </w:rPr>
      </w:pPr>
    </w:p>
    <w:p w14:paraId="7DC62F02" w14:textId="22DAD37C" w:rsidR="007A66DD" w:rsidRDefault="007A66DD" w:rsidP="00BE2347">
      <w:r>
        <w:rPr>
          <w:rFonts w:ascii="Calibri Light" w:hAnsi="Calibri Light" w:cs="Calibri Light"/>
          <w:b/>
        </w:rPr>
        <w:t>Bens Imóveis</w:t>
      </w:r>
    </w:p>
    <w:p w14:paraId="0961AD62" w14:textId="16F6A32C" w:rsidR="007A66DD" w:rsidRDefault="007A66DD">
      <w:pPr>
        <w:spacing w:before="120"/>
        <w:jc w:val="both"/>
      </w:pPr>
      <w:r>
        <w:rPr>
          <w:rFonts w:ascii="Calibri Light" w:hAnsi="Calibri Light" w:cs="Calibri Light"/>
        </w:rPr>
        <w:tab/>
        <w:t>Os bens imóveis do TRT2 totaliza</w:t>
      </w:r>
      <w:r w:rsidR="001C3648">
        <w:rPr>
          <w:rFonts w:ascii="Calibri Light" w:hAnsi="Calibri Light" w:cs="Calibri Light"/>
        </w:rPr>
        <w:t>r</w:t>
      </w:r>
      <w:r>
        <w:rPr>
          <w:rFonts w:ascii="Calibri Light" w:hAnsi="Calibri Light" w:cs="Calibri Light"/>
        </w:rPr>
        <w:t>am, em 31/12/20</w:t>
      </w:r>
      <w:r w:rsidR="0018141E">
        <w:rPr>
          <w:rFonts w:ascii="Calibri Light" w:hAnsi="Calibri Light" w:cs="Calibri Light"/>
        </w:rPr>
        <w:t>2</w:t>
      </w:r>
      <w:r w:rsidR="00976D19">
        <w:rPr>
          <w:rFonts w:ascii="Calibri Light" w:hAnsi="Calibri Light" w:cs="Calibri Light"/>
        </w:rPr>
        <w:t>1</w:t>
      </w:r>
      <w:r>
        <w:rPr>
          <w:rFonts w:ascii="Calibri Light" w:hAnsi="Calibri Light" w:cs="Calibri Light"/>
        </w:rPr>
        <w:t xml:space="preserve">, </w:t>
      </w:r>
      <w:r w:rsidR="002202E8">
        <w:rPr>
          <w:rFonts w:ascii="Calibri Light" w:hAnsi="Calibri Light" w:cs="Calibri Light"/>
        </w:rPr>
        <w:t xml:space="preserve">um saldo líquido de </w:t>
      </w:r>
      <w:r>
        <w:rPr>
          <w:rFonts w:ascii="Calibri Light" w:hAnsi="Calibri Light" w:cs="Calibri Light"/>
        </w:rPr>
        <w:t xml:space="preserve">R$ </w:t>
      </w:r>
      <w:r w:rsidR="00976D19">
        <w:rPr>
          <w:rFonts w:ascii="Calibri Light" w:hAnsi="Calibri Light" w:cs="Calibri Light"/>
        </w:rPr>
        <w:t>438.960.98</w:t>
      </w:r>
      <w:r w:rsidR="0047431F">
        <w:rPr>
          <w:rFonts w:ascii="Calibri Light" w:hAnsi="Calibri Light" w:cs="Calibri Light"/>
        </w:rPr>
        <w:t>9</w:t>
      </w:r>
      <w:r w:rsidR="00976D19">
        <w:rPr>
          <w:rFonts w:ascii="Calibri Light" w:hAnsi="Calibri Light" w:cs="Calibri Light"/>
        </w:rPr>
        <w:t>,04</w:t>
      </w:r>
      <w:r>
        <w:rPr>
          <w:rFonts w:ascii="Calibri Light" w:hAnsi="Calibri Light" w:cs="Calibri Light"/>
        </w:rPr>
        <w:t xml:space="preserve">, o que corresponde </w:t>
      </w:r>
      <w:r w:rsidRPr="000C3597">
        <w:rPr>
          <w:rFonts w:ascii="Calibri Light" w:hAnsi="Calibri Light" w:cs="Calibri Light"/>
        </w:rPr>
        <w:t xml:space="preserve">a </w:t>
      </w:r>
      <w:r w:rsidR="00025547" w:rsidRPr="000C3597">
        <w:rPr>
          <w:rFonts w:ascii="Calibri Light" w:hAnsi="Calibri Light" w:cs="Calibri Light"/>
        </w:rPr>
        <w:t>63,97</w:t>
      </w:r>
      <w:r w:rsidRPr="000C3597">
        <w:rPr>
          <w:rFonts w:ascii="Calibri Light" w:hAnsi="Calibri Light" w:cs="Calibri Light"/>
        </w:rPr>
        <w:t xml:space="preserve">% do total </w:t>
      </w:r>
      <w:r>
        <w:rPr>
          <w:rFonts w:ascii="Calibri Light" w:hAnsi="Calibri Light" w:cs="Calibri Light"/>
        </w:rPr>
        <w:t>do ativo do Tribunal. A tabela abaixo detalha a distribuição entre as contas contábeis:</w:t>
      </w:r>
    </w:p>
    <w:p w14:paraId="03453E67" w14:textId="77777777" w:rsidR="007A66DD" w:rsidRDefault="007A66DD">
      <w:pPr>
        <w:spacing w:before="120"/>
        <w:jc w:val="both"/>
        <w:rPr>
          <w:rFonts w:ascii="Calibri Light" w:hAnsi="Calibri Light" w:cs="Calibri Light"/>
        </w:rPr>
      </w:pPr>
    </w:p>
    <w:tbl>
      <w:tblPr>
        <w:tblW w:w="9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1620"/>
        <w:gridCol w:w="1620"/>
        <w:gridCol w:w="1007"/>
        <w:gridCol w:w="6"/>
      </w:tblGrid>
      <w:tr w:rsidR="002202E8" w:rsidRPr="002202E8" w14:paraId="7E865970" w14:textId="77777777" w:rsidTr="002202E8">
        <w:trPr>
          <w:gridAfter w:val="1"/>
          <w:wAfter w:w="6" w:type="dxa"/>
          <w:trHeight w:val="255"/>
        </w:trPr>
        <w:tc>
          <w:tcPr>
            <w:tcW w:w="96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FF0A8BD" w14:textId="17F14B01" w:rsidR="002202E8" w:rsidRPr="002202E8" w:rsidRDefault="002202E8" w:rsidP="002202E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5</w:t>
            </w:r>
            <w:r w:rsidRPr="002202E8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BENS IMÓVEIS - COMPOSIÇÃO - EM R$ 1,00</w:t>
            </w:r>
          </w:p>
        </w:tc>
      </w:tr>
      <w:tr w:rsidR="002202E8" w:rsidRPr="002202E8" w14:paraId="2A594E88" w14:textId="77777777" w:rsidTr="002202E8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3221B7F" w14:textId="77777777" w:rsidR="002202E8" w:rsidRPr="002202E8" w:rsidRDefault="002202E8" w:rsidP="002202E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E8589B6" w14:textId="77777777" w:rsidR="002202E8" w:rsidRPr="002202E8" w:rsidRDefault="002202E8" w:rsidP="002202E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400FC42" w14:textId="77777777" w:rsidR="002202E8" w:rsidRPr="002202E8" w:rsidRDefault="002202E8" w:rsidP="002202E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4DA6B75" w14:textId="77777777" w:rsidR="002202E8" w:rsidRPr="002202E8" w:rsidRDefault="002202E8" w:rsidP="002202E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2202E8" w:rsidRPr="002202E8" w14:paraId="26181302" w14:textId="77777777" w:rsidTr="002202E8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687E1" w14:textId="77777777" w:rsidR="002202E8" w:rsidRPr="002202E8" w:rsidRDefault="002202E8" w:rsidP="002202E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Bens de Uso Especial Registrados no </w:t>
            </w:r>
            <w:proofErr w:type="spellStart"/>
            <w:r w:rsidRPr="002202E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SPIUnet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79FB9" w14:textId="77777777" w:rsidR="002202E8" w:rsidRPr="002202E8" w:rsidRDefault="002202E8" w:rsidP="002202E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440.683.778,19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76602" w14:textId="77777777" w:rsidR="002202E8" w:rsidRPr="002202E8" w:rsidRDefault="002202E8" w:rsidP="002202E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410.926.002,56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1207C" w14:textId="77777777" w:rsidR="002202E8" w:rsidRPr="002202E8" w:rsidRDefault="002202E8" w:rsidP="002202E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7,24%</w:t>
            </w:r>
          </w:p>
        </w:tc>
      </w:tr>
      <w:tr w:rsidR="002202E8" w:rsidRPr="002202E8" w14:paraId="1BD2D12A" w14:textId="77777777" w:rsidTr="002202E8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9E0507" w14:textId="77777777" w:rsidR="002202E8" w:rsidRPr="002202E8" w:rsidRDefault="002202E8" w:rsidP="002202E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Bens de Uso Especial Não Registrados no </w:t>
            </w:r>
            <w:proofErr w:type="spellStart"/>
            <w:r w:rsidRPr="002202E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SPIUnet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D339417" w14:textId="77777777" w:rsidR="002202E8" w:rsidRPr="002202E8" w:rsidRDefault="002202E8" w:rsidP="002202E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EC5192F" w14:textId="77777777" w:rsidR="002202E8" w:rsidRPr="002202E8" w:rsidRDefault="002202E8" w:rsidP="002202E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22.150.000,00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641051" w14:textId="77777777" w:rsidR="002202E8" w:rsidRPr="002202E8" w:rsidRDefault="002202E8" w:rsidP="002202E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-100,00%</w:t>
            </w:r>
          </w:p>
        </w:tc>
      </w:tr>
      <w:tr w:rsidR="002202E8" w:rsidRPr="002202E8" w14:paraId="6EB1FC63" w14:textId="77777777" w:rsidTr="002202E8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EF4A7" w14:textId="77777777" w:rsidR="002202E8" w:rsidRPr="002202E8" w:rsidRDefault="002202E8" w:rsidP="002202E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Instalações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C6D95" w14:textId="77777777" w:rsidR="002202E8" w:rsidRPr="002202E8" w:rsidRDefault="002202E8" w:rsidP="002202E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4A87A" w14:textId="77777777" w:rsidR="002202E8" w:rsidRPr="002202E8" w:rsidRDefault="002202E8" w:rsidP="002202E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10.287.296,56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01568" w14:textId="77777777" w:rsidR="002202E8" w:rsidRPr="002202E8" w:rsidRDefault="002202E8" w:rsidP="002202E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-100,00%</w:t>
            </w:r>
          </w:p>
        </w:tc>
      </w:tr>
      <w:tr w:rsidR="002202E8" w:rsidRPr="002202E8" w14:paraId="6BA18B76" w14:textId="77777777" w:rsidTr="002202E8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3D2C585A" w14:textId="77777777" w:rsidR="002202E8" w:rsidRPr="002202E8" w:rsidRDefault="002202E8" w:rsidP="002202E8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Subtotal - Bens Imóveis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69464E3C" w14:textId="77777777" w:rsidR="002202E8" w:rsidRPr="002202E8" w:rsidRDefault="002202E8" w:rsidP="002202E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440.683.778,19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49342FF5" w14:textId="77777777" w:rsidR="002202E8" w:rsidRPr="002202E8" w:rsidRDefault="002202E8" w:rsidP="002202E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443.363.299,12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7220B3E0" w14:textId="77777777" w:rsidR="002202E8" w:rsidRPr="002202E8" w:rsidRDefault="002202E8" w:rsidP="002202E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-0,60%</w:t>
            </w:r>
          </w:p>
        </w:tc>
      </w:tr>
      <w:tr w:rsidR="002202E8" w:rsidRPr="002202E8" w14:paraId="7C053955" w14:textId="77777777" w:rsidTr="002202E8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02E12" w14:textId="39D1031D" w:rsidR="002202E8" w:rsidRPr="002202E8" w:rsidRDefault="002202E8" w:rsidP="002202E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(-) </w:t>
            </w:r>
            <w:r w:rsidRPr="002202E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Depreciação Acumulada - Bens Imóveis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43A48" w14:textId="22714122" w:rsidR="002202E8" w:rsidRPr="002202E8" w:rsidRDefault="002202E8" w:rsidP="002202E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(</w:t>
            </w:r>
            <w:r w:rsidRPr="002202E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1.722.789,15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CE2E1" w14:textId="0AA1108B" w:rsidR="002202E8" w:rsidRPr="002202E8" w:rsidRDefault="002202E8" w:rsidP="002202E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(</w:t>
            </w:r>
            <w:r w:rsidRPr="002202E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1.279.790,97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89BFE" w14:textId="77777777" w:rsidR="002202E8" w:rsidRPr="002202E8" w:rsidRDefault="002202E8" w:rsidP="002202E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34,61%</w:t>
            </w:r>
          </w:p>
        </w:tc>
      </w:tr>
      <w:tr w:rsidR="002202E8" w:rsidRPr="002202E8" w14:paraId="7D9EA3A9" w14:textId="77777777" w:rsidTr="002202E8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F757ED1" w14:textId="2D9A5E65" w:rsidR="002202E8" w:rsidRPr="002202E8" w:rsidRDefault="002202E8" w:rsidP="002202E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 xml:space="preserve">Valor </w:t>
            </w:r>
            <w:proofErr w:type="gramStart"/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Líquido  -</w:t>
            </w:r>
            <w:proofErr w:type="gramEnd"/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 xml:space="preserve"> Bens Imóveis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98F0B65" w14:textId="77777777" w:rsidR="002202E8" w:rsidRPr="002202E8" w:rsidRDefault="002202E8" w:rsidP="002202E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438.960.989,04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FB4D1B8" w14:textId="77777777" w:rsidR="002202E8" w:rsidRPr="002202E8" w:rsidRDefault="002202E8" w:rsidP="002202E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442.083.508,15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6DE6A3D" w14:textId="77777777" w:rsidR="002202E8" w:rsidRPr="002202E8" w:rsidRDefault="002202E8" w:rsidP="002202E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202E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-0,71%</w:t>
            </w:r>
          </w:p>
        </w:tc>
      </w:tr>
    </w:tbl>
    <w:p w14:paraId="7DD15BEC" w14:textId="445724D7" w:rsidR="007A66DD" w:rsidRDefault="007A66DD"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976D19">
        <w:rPr>
          <w:rFonts w:ascii="Calibri Light" w:hAnsi="Calibri Light" w:cs="Calibri Light"/>
          <w:sz w:val="20"/>
          <w:szCs w:val="20"/>
        </w:rPr>
        <w:t>21</w:t>
      </w:r>
      <w:r>
        <w:rPr>
          <w:rFonts w:ascii="Calibri Light" w:hAnsi="Calibri Light" w:cs="Calibri Light"/>
          <w:sz w:val="20"/>
          <w:szCs w:val="20"/>
        </w:rPr>
        <w:t>/20</w:t>
      </w:r>
      <w:r w:rsidR="00976D19">
        <w:rPr>
          <w:rFonts w:ascii="Calibri Light" w:hAnsi="Calibri Light" w:cs="Calibri Light"/>
          <w:sz w:val="20"/>
          <w:szCs w:val="20"/>
        </w:rPr>
        <w:t>20</w:t>
      </w:r>
    </w:p>
    <w:p w14:paraId="63C0654B" w14:textId="77777777" w:rsidR="007A66DD" w:rsidRDefault="007A66DD">
      <w:pPr>
        <w:spacing w:before="120"/>
        <w:ind w:firstLine="567"/>
        <w:jc w:val="both"/>
        <w:rPr>
          <w:rFonts w:ascii="Calibri Light" w:hAnsi="Calibri Light" w:cs="Calibri Light"/>
        </w:rPr>
      </w:pPr>
    </w:p>
    <w:p w14:paraId="66FAD220" w14:textId="52D3D29A" w:rsidR="007A66DD" w:rsidRDefault="007A66DD">
      <w:pPr>
        <w:spacing w:before="120"/>
        <w:ind w:firstLine="567"/>
        <w:jc w:val="both"/>
      </w:pPr>
      <w:r>
        <w:rPr>
          <w:rFonts w:ascii="Calibri Light" w:hAnsi="Calibri Light" w:cs="Calibri Light"/>
        </w:rPr>
        <w:t>Os imóveis de uso especial são controlados pelo Sistema de Gerenciamento do Patrimônio Imobiliário de Uso Especial da União (</w:t>
      </w:r>
      <w:proofErr w:type="spellStart"/>
      <w:r>
        <w:rPr>
          <w:rFonts w:ascii="Calibri Light" w:hAnsi="Calibri Light" w:cs="Calibri Light"/>
        </w:rPr>
        <w:t>SPIUnet</w:t>
      </w:r>
      <w:proofErr w:type="spellEnd"/>
      <w:r>
        <w:rPr>
          <w:rFonts w:ascii="Calibri Light" w:hAnsi="Calibri Light" w:cs="Calibri Light"/>
        </w:rPr>
        <w:t xml:space="preserve">), sob a gestão da </w:t>
      </w:r>
      <w:r w:rsidR="00EC0EFC" w:rsidRPr="00EC0EFC">
        <w:rPr>
          <w:rFonts w:ascii="Calibri Light" w:hAnsi="Calibri Light" w:cs="Calibri Light"/>
        </w:rPr>
        <w:t xml:space="preserve">Secretaria de Patrimônio da União </w:t>
      </w:r>
      <w:r>
        <w:rPr>
          <w:rFonts w:ascii="Calibri Light" w:hAnsi="Calibri Light" w:cs="Calibri Light"/>
        </w:rPr>
        <w:t xml:space="preserve">do Ministério </w:t>
      </w:r>
      <w:r w:rsidR="00E9647D">
        <w:rPr>
          <w:rFonts w:ascii="Calibri Light" w:hAnsi="Calibri Light" w:cs="Calibri Light"/>
        </w:rPr>
        <w:t>da Economia</w:t>
      </w:r>
      <w:r>
        <w:rPr>
          <w:rFonts w:ascii="Calibri Light" w:hAnsi="Calibri Light" w:cs="Calibri Light"/>
        </w:rPr>
        <w:t xml:space="preserve"> (SPU/M</w:t>
      </w:r>
      <w:r w:rsidR="00E9647D">
        <w:rPr>
          <w:rFonts w:ascii="Calibri Light" w:hAnsi="Calibri Light" w:cs="Calibri Light"/>
        </w:rPr>
        <w:t>E</w:t>
      </w:r>
      <w:r>
        <w:rPr>
          <w:rFonts w:ascii="Calibri Light" w:hAnsi="Calibri Light" w:cs="Calibri Light"/>
        </w:rPr>
        <w:t>). O TRT2 possui atualmente apenas Edifícios como imóveis de uso especial.</w:t>
      </w:r>
    </w:p>
    <w:p w14:paraId="3F5BF456" w14:textId="2E046187" w:rsidR="007A66DD" w:rsidRDefault="007A66DD">
      <w:pPr>
        <w:spacing w:before="120"/>
        <w:ind w:firstLine="567"/>
        <w:jc w:val="both"/>
        <w:rPr>
          <w:rFonts w:ascii="Calibri Light" w:hAnsi="Calibri Light" w:cs="Calibri Light"/>
        </w:rPr>
      </w:pPr>
      <w:r w:rsidRPr="000C3597">
        <w:rPr>
          <w:rFonts w:ascii="Calibri Light" w:hAnsi="Calibri Light" w:cs="Calibri Light"/>
        </w:rPr>
        <w:t xml:space="preserve">Ao final do exercício de 2019, foram adquiridos 2 imóveis, que abrigam os Fóruns Trabalhistas de Osasco e Guarujá, pelo valor de </w:t>
      </w:r>
      <w:r w:rsidRPr="00C06841">
        <w:rPr>
          <w:rFonts w:ascii="Calibri Light" w:hAnsi="Calibri Light" w:cs="Calibri Light"/>
        </w:rPr>
        <w:t>R$ 11</w:t>
      </w:r>
      <w:r w:rsidR="00AA41D5" w:rsidRPr="00C06841">
        <w:rPr>
          <w:rFonts w:ascii="Calibri Light" w:hAnsi="Calibri Light" w:cs="Calibri Light"/>
        </w:rPr>
        <w:t>.500</w:t>
      </w:r>
      <w:r w:rsidR="00A4298D" w:rsidRPr="00C06841">
        <w:rPr>
          <w:rFonts w:ascii="Calibri Light" w:hAnsi="Calibri Light" w:cs="Calibri Light"/>
        </w:rPr>
        <w:t>.</w:t>
      </w:r>
      <w:r w:rsidR="00AA41D5" w:rsidRPr="00C06841">
        <w:rPr>
          <w:rFonts w:ascii="Calibri Light" w:hAnsi="Calibri Light" w:cs="Calibri Light"/>
        </w:rPr>
        <w:t>000,00</w:t>
      </w:r>
      <w:r w:rsidRPr="00C06841">
        <w:rPr>
          <w:rFonts w:ascii="Calibri Light" w:hAnsi="Calibri Light" w:cs="Calibri Light"/>
        </w:rPr>
        <w:t xml:space="preserve"> e R$ 10</w:t>
      </w:r>
      <w:r w:rsidR="00AA41D5" w:rsidRPr="00C06841">
        <w:rPr>
          <w:rFonts w:ascii="Calibri Light" w:hAnsi="Calibri Light" w:cs="Calibri Light"/>
        </w:rPr>
        <w:t>.</w:t>
      </w:r>
      <w:r w:rsidRPr="00C06841">
        <w:rPr>
          <w:rFonts w:ascii="Calibri Light" w:hAnsi="Calibri Light" w:cs="Calibri Light"/>
        </w:rPr>
        <w:t>65</w:t>
      </w:r>
      <w:r w:rsidR="00AA41D5" w:rsidRPr="00C06841">
        <w:rPr>
          <w:rFonts w:ascii="Calibri Light" w:hAnsi="Calibri Light" w:cs="Calibri Light"/>
        </w:rPr>
        <w:t>0.000,00</w:t>
      </w:r>
      <w:r w:rsidRPr="00C06841">
        <w:rPr>
          <w:rFonts w:ascii="Calibri Light" w:hAnsi="Calibri Light" w:cs="Calibri Light"/>
        </w:rPr>
        <w:t xml:space="preserve">, </w:t>
      </w:r>
      <w:r w:rsidRPr="000C3597">
        <w:rPr>
          <w:rFonts w:ascii="Calibri Light" w:hAnsi="Calibri Light" w:cs="Calibri Light"/>
        </w:rPr>
        <w:t>respectivamente.</w:t>
      </w:r>
      <w:r w:rsidR="009B124F" w:rsidRPr="000C3597">
        <w:rPr>
          <w:rFonts w:ascii="Calibri Light" w:hAnsi="Calibri Light" w:cs="Calibri Light"/>
        </w:rPr>
        <w:t xml:space="preserve"> </w:t>
      </w:r>
      <w:r w:rsidR="00231CF7">
        <w:rPr>
          <w:rFonts w:ascii="Calibri Light" w:hAnsi="Calibri Light" w:cs="Calibri Light"/>
        </w:rPr>
        <w:t xml:space="preserve">Os imóveis foram registrados no </w:t>
      </w:r>
      <w:proofErr w:type="spellStart"/>
      <w:r w:rsidR="00231CF7">
        <w:rPr>
          <w:rFonts w:ascii="Calibri Light" w:hAnsi="Calibri Light" w:cs="Calibri Light"/>
        </w:rPr>
        <w:t>SPIUNet</w:t>
      </w:r>
      <w:proofErr w:type="spellEnd"/>
      <w:r w:rsidR="00231CF7">
        <w:rPr>
          <w:rFonts w:ascii="Calibri Light" w:hAnsi="Calibri Light" w:cs="Calibri Light"/>
        </w:rPr>
        <w:t xml:space="preserve"> durante o exercício de 2021 e incorporados na conta de Bens de Uso Especial Registrados no </w:t>
      </w:r>
      <w:proofErr w:type="spellStart"/>
      <w:r w:rsidR="00231CF7">
        <w:rPr>
          <w:rFonts w:ascii="Calibri Light" w:hAnsi="Calibri Light" w:cs="Calibri Light"/>
        </w:rPr>
        <w:t>SPIUNet</w:t>
      </w:r>
      <w:proofErr w:type="spellEnd"/>
      <w:r w:rsidR="00231CF7">
        <w:rPr>
          <w:rFonts w:ascii="Calibri Light" w:hAnsi="Calibri Light" w:cs="Calibri Light"/>
        </w:rPr>
        <w:t xml:space="preserve">. </w:t>
      </w:r>
    </w:p>
    <w:p w14:paraId="0713AB88" w14:textId="7C29FF34" w:rsidR="00231CF7" w:rsidRPr="00C06841" w:rsidRDefault="00231CF7">
      <w:pPr>
        <w:spacing w:before="120"/>
        <w:ind w:firstLine="567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lastRenderedPageBreak/>
        <w:t>Além de tais imóveis, foram ainda incorporados aos Edifícios Sede e Unidade</w:t>
      </w:r>
      <w:r w:rsidR="00C96AC1">
        <w:rPr>
          <w:rFonts w:ascii="Calibri Light" w:hAnsi="Calibri Light" w:cs="Calibri Light"/>
        </w:rPr>
        <w:t xml:space="preserve"> Rio Branco valores referentes à</w:t>
      </w:r>
      <w:r>
        <w:rPr>
          <w:rFonts w:ascii="Calibri Light" w:hAnsi="Calibri Light" w:cs="Calibri Light"/>
        </w:rPr>
        <w:t>s instalações ocorridas nos referidos edifícios</w:t>
      </w:r>
      <w:r w:rsidR="00E9647D">
        <w:rPr>
          <w:rFonts w:ascii="Calibri Light" w:hAnsi="Calibri Light" w:cs="Calibri Light"/>
        </w:rPr>
        <w:t xml:space="preserve">, </w:t>
      </w:r>
      <w:r w:rsidR="00AA41D5" w:rsidRPr="00C06841">
        <w:rPr>
          <w:rFonts w:ascii="Calibri Light" w:hAnsi="Calibri Light" w:cs="Calibri Light"/>
        </w:rPr>
        <w:t xml:space="preserve">de R$ 9.817.296,56 e R$ 470.000,00 respectivamente, </w:t>
      </w:r>
      <w:r w:rsidR="00E9647D" w:rsidRPr="00C06841">
        <w:rPr>
          <w:rFonts w:ascii="Calibri Light" w:hAnsi="Calibri Light" w:cs="Calibri Light"/>
        </w:rPr>
        <w:t>cujas obras foram encerradas em 2021</w:t>
      </w:r>
      <w:r w:rsidRPr="00C06841">
        <w:rPr>
          <w:rFonts w:ascii="Calibri Light" w:hAnsi="Calibri Light" w:cs="Calibri Light"/>
        </w:rPr>
        <w:t xml:space="preserve">. </w:t>
      </w:r>
    </w:p>
    <w:p w14:paraId="620D4801" w14:textId="2709D478" w:rsidR="00231CF7" w:rsidRPr="00C06841" w:rsidRDefault="000C3597">
      <w:pPr>
        <w:spacing w:before="120"/>
        <w:ind w:firstLine="567"/>
        <w:jc w:val="both"/>
        <w:rPr>
          <w:rFonts w:ascii="Calibri Light" w:hAnsi="Calibri Light" w:cs="Calibri Light"/>
        </w:rPr>
      </w:pPr>
      <w:r w:rsidRPr="00C06841">
        <w:rPr>
          <w:rFonts w:ascii="Calibri Light" w:hAnsi="Calibri Light" w:cs="Calibri Light"/>
        </w:rPr>
        <w:t>Por fim, d</w:t>
      </w:r>
      <w:r w:rsidR="00231CF7" w:rsidRPr="00C06841">
        <w:rPr>
          <w:rFonts w:ascii="Calibri Light" w:hAnsi="Calibri Light" w:cs="Calibri Light"/>
        </w:rPr>
        <w:t xml:space="preserve">urante o exercício de 2021, foi ainda devolvido à SPU </w:t>
      </w:r>
      <w:r w:rsidR="00AA41D5" w:rsidRPr="00C06841">
        <w:rPr>
          <w:rFonts w:ascii="Calibri Light" w:hAnsi="Calibri Light" w:cs="Calibri Light"/>
        </w:rPr>
        <w:t xml:space="preserve">um </w:t>
      </w:r>
      <w:r w:rsidR="003A10F9" w:rsidRPr="00C06841">
        <w:rPr>
          <w:rFonts w:ascii="Calibri Light" w:hAnsi="Calibri Light" w:cs="Calibri Light"/>
        </w:rPr>
        <w:t>e</w:t>
      </w:r>
      <w:r w:rsidR="00450107" w:rsidRPr="00C06841">
        <w:rPr>
          <w:rFonts w:ascii="Calibri Light" w:hAnsi="Calibri Light" w:cs="Calibri Light"/>
        </w:rPr>
        <w:t>difício</w:t>
      </w:r>
      <w:r w:rsidR="003A10F9" w:rsidRPr="00C06841">
        <w:rPr>
          <w:rFonts w:ascii="Calibri Light" w:hAnsi="Calibri Light" w:cs="Calibri Light"/>
        </w:rPr>
        <w:t xml:space="preserve"> não mais utilizado pelo TRT2, localizado em Osasco</w:t>
      </w:r>
      <w:r w:rsidR="00AA41D5" w:rsidRPr="00C06841">
        <w:rPr>
          <w:rFonts w:ascii="Calibri Light" w:hAnsi="Calibri Light" w:cs="Calibri Light"/>
        </w:rPr>
        <w:t>, no valor de R$ 3.204.099,59</w:t>
      </w:r>
      <w:r w:rsidR="003A10F9" w:rsidRPr="00C06841">
        <w:rPr>
          <w:rFonts w:ascii="Calibri Light" w:hAnsi="Calibri Light" w:cs="Calibri Light"/>
        </w:rPr>
        <w:t xml:space="preserve">. </w:t>
      </w:r>
    </w:p>
    <w:p w14:paraId="45B9517F" w14:textId="4218F99C" w:rsidR="007A66DD" w:rsidRDefault="007A66DD">
      <w:pPr>
        <w:spacing w:before="120"/>
        <w:ind w:firstLine="567"/>
        <w:jc w:val="both"/>
        <w:rPr>
          <w:rFonts w:ascii="Calibri Light" w:hAnsi="Calibri Light" w:cs="Calibri Light"/>
        </w:rPr>
      </w:pPr>
      <w:r w:rsidRPr="00C06841">
        <w:rPr>
          <w:rFonts w:ascii="Calibri Light" w:hAnsi="Calibri Light" w:cs="Calibri Light"/>
        </w:rPr>
        <w:t xml:space="preserve">Desta forma, </w:t>
      </w:r>
      <w:r w:rsidR="00E66B08" w:rsidRPr="00C06841">
        <w:rPr>
          <w:rFonts w:ascii="Calibri Light" w:hAnsi="Calibri Light" w:cs="Calibri Light"/>
        </w:rPr>
        <w:t xml:space="preserve">conforme cadastro no </w:t>
      </w:r>
      <w:proofErr w:type="spellStart"/>
      <w:r w:rsidR="00E66B08" w:rsidRPr="00C06841">
        <w:rPr>
          <w:rFonts w:ascii="Calibri Light" w:hAnsi="Calibri Light" w:cs="Calibri Light"/>
        </w:rPr>
        <w:t>SPIUNet</w:t>
      </w:r>
      <w:proofErr w:type="spellEnd"/>
      <w:r w:rsidR="001774C2" w:rsidRPr="00C06841">
        <w:rPr>
          <w:rFonts w:ascii="Calibri Light" w:hAnsi="Calibri Light" w:cs="Calibri Light"/>
        </w:rPr>
        <w:t xml:space="preserve">, </w:t>
      </w:r>
      <w:r w:rsidRPr="00C06841">
        <w:rPr>
          <w:rFonts w:ascii="Calibri Light" w:hAnsi="Calibri Light" w:cs="Calibri Light"/>
        </w:rPr>
        <w:t xml:space="preserve">os valores registrados </w:t>
      </w:r>
      <w:r>
        <w:rPr>
          <w:rFonts w:ascii="Calibri Light" w:hAnsi="Calibri Light" w:cs="Calibri Light"/>
        </w:rPr>
        <w:t>para cada edifício</w:t>
      </w:r>
      <w:r w:rsidR="001319B4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estão demonstrados no gráfico abaixo:</w:t>
      </w:r>
    </w:p>
    <w:p w14:paraId="71784F33" w14:textId="2294EFF1" w:rsidR="00ED2D10" w:rsidRDefault="00ED2D10" w:rsidP="00A470A4">
      <w:pPr>
        <w:spacing w:before="120"/>
        <w:jc w:val="both"/>
        <w:rPr>
          <w:rFonts w:ascii="Calibri Light" w:hAnsi="Calibri Light" w:cs="Calibri Light"/>
        </w:rPr>
      </w:pP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7A66DD" w14:paraId="58F25EE9" w14:textId="77777777" w:rsidTr="00E86751">
        <w:trPr>
          <w:trHeight w:val="264"/>
        </w:trPr>
        <w:tc>
          <w:tcPr>
            <w:tcW w:w="9781" w:type="dxa"/>
            <w:shd w:val="clear" w:color="auto" w:fill="BDD7EE"/>
            <w:vAlign w:val="center"/>
          </w:tcPr>
          <w:p w14:paraId="2F833E1B" w14:textId="736A1DE1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proofErr w:type="gramStart"/>
            <w:r w:rsidR="00E86751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03 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BENS DE USO ESPECIAL - EDIFÍCIOS - EM R$</w:t>
            </w:r>
          </w:p>
        </w:tc>
      </w:tr>
    </w:tbl>
    <w:p w14:paraId="6EBD63FB" w14:textId="631E09FD" w:rsidR="009B124F" w:rsidRDefault="00AF61F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272206E" wp14:editId="254C229E">
            <wp:extent cx="6203950" cy="3260090"/>
            <wp:effectExtent l="0" t="0" r="6350" b="16510"/>
            <wp:docPr id="33" name="Gráfico 33">
              <a:extLst xmlns:a="http://schemas.openxmlformats.org/drawingml/2006/main">
                <a:ext uri="{FF2B5EF4-FFF2-40B4-BE49-F238E27FC236}">
                  <a16:creationId xmlns:a16="http://schemas.microsoft.com/office/drawing/2014/main" id="{EDCC777A-22B9-45BD-94C2-8085AD92D0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353FDF">
        <w:rPr>
          <w:noProof/>
        </w:rPr>
        <w:t xml:space="preserve"> </w:t>
      </w:r>
    </w:p>
    <w:p w14:paraId="79BC4ECB" w14:textId="6D7DA5CA" w:rsidR="007A66DD" w:rsidRDefault="007A66DD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 w:rsidR="009B124F">
        <w:rPr>
          <w:rFonts w:ascii="Calibri Light" w:hAnsi="Calibri Light" w:cs="Calibri Light"/>
          <w:sz w:val="20"/>
          <w:szCs w:val="20"/>
        </w:rPr>
        <w:t xml:space="preserve"> 2021</w:t>
      </w:r>
    </w:p>
    <w:p w14:paraId="084E37A3" w14:textId="3BB9286E" w:rsidR="004562AD" w:rsidRDefault="004562AD">
      <w:pPr>
        <w:jc w:val="both"/>
        <w:rPr>
          <w:rFonts w:ascii="Calibri Light" w:hAnsi="Calibri Light" w:cs="Calibri Light"/>
          <w:sz w:val="20"/>
          <w:szCs w:val="20"/>
        </w:rPr>
      </w:pPr>
    </w:p>
    <w:p w14:paraId="65515618" w14:textId="74D26036" w:rsidR="002956FD" w:rsidRDefault="002956FD">
      <w:pPr>
        <w:rPr>
          <w:rFonts w:ascii="Calibri Light" w:hAnsi="Calibri Light" w:cs="Calibri Light"/>
          <w:b/>
        </w:rPr>
      </w:pPr>
    </w:p>
    <w:p w14:paraId="4827C35F" w14:textId="01884F28" w:rsidR="007A66DD" w:rsidRDefault="007A66DD">
      <w:r>
        <w:rPr>
          <w:rFonts w:ascii="Calibri Light" w:hAnsi="Calibri Light" w:cs="Calibri Light"/>
          <w:b/>
        </w:rPr>
        <w:t>Depreciação dos Bens Imóveis</w:t>
      </w:r>
    </w:p>
    <w:p w14:paraId="387EF6A5" w14:textId="77777777" w:rsidR="007A66DD" w:rsidRDefault="007A66DD">
      <w:pPr>
        <w:rPr>
          <w:rFonts w:ascii="Calibri Light" w:hAnsi="Calibri Light" w:cs="Calibri Light"/>
        </w:rPr>
      </w:pPr>
    </w:p>
    <w:p w14:paraId="054017D1" w14:textId="3547A305" w:rsidR="001319B4" w:rsidRDefault="007A66DD">
      <w:pPr>
        <w:ind w:firstLine="576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 depreciação dos bens imóveis </w:t>
      </w:r>
      <w:r w:rsidR="001319B4">
        <w:rPr>
          <w:rFonts w:ascii="Calibri Light" w:hAnsi="Calibri Light" w:cs="Calibri Light"/>
        </w:rPr>
        <w:t xml:space="preserve">da União </w:t>
      </w:r>
      <w:r>
        <w:rPr>
          <w:rFonts w:ascii="Calibri Light" w:hAnsi="Calibri Light" w:cs="Calibri Light"/>
        </w:rPr>
        <w:t>é r</w:t>
      </w:r>
      <w:r w:rsidR="001319B4">
        <w:rPr>
          <w:rFonts w:ascii="Calibri Light" w:hAnsi="Calibri Light" w:cs="Calibri Light"/>
        </w:rPr>
        <w:t>egistrada</w:t>
      </w:r>
      <w:r>
        <w:rPr>
          <w:rFonts w:ascii="Calibri Light" w:hAnsi="Calibri Light" w:cs="Calibri Light"/>
        </w:rPr>
        <w:t xml:space="preserve">, de forma centralizada, pela Coordenação Geral de Contabilidade da Secretaria do Tesouro Nacional – CCONT/STN (UG 170999), a partir das informações disponibilizadas pela Secretaria de Patrimônio da União (SPU). </w:t>
      </w:r>
      <w:bookmarkStart w:id="15" w:name="_Hlk64222695"/>
      <w:r>
        <w:rPr>
          <w:rFonts w:ascii="Calibri Light" w:hAnsi="Calibri Light" w:cs="Calibri Light"/>
        </w:rPr>
        <w:t xml:space="preserve">A metodologia utilizada para o cálculo da depreciação pelo </w:t>
      </w:r>
      <w:proofErr w:type="spellStart"/>
      <w:r>
        <w:rPr>
          <w:rFonts w:ascii="Calibri Light" w:hAnsi="Calibri Light" w:cs="Calibri Light"/>
        </w:rPr>
        <w:t>SPIUnet</w:t>
      </w:r>
      <w:proofErr w:type="spellEnd"/>
      <w:r>
        <w:rPr>
          <w:rFonts w:ascii="Calibri Light" w:hAnsi="Calibri Light" w:cs="Calibri Light"/>
        </w:rPr>
        <w:t xml:space="preserve"> é o Método da Parábola de </w:t>
      </w:r>
      <w:proofErr w:type="spellStart"/>
      <w:r>
        <w:rPr>
          <w:rFonts w:ascii="Calibri Light" w:hAnsi="Calibri Light" w:cs="Calibri Light"/>
        </w:rPr>
        <w:t>Kuentzle</w:t>
      </w:r>
      <w:proofErr w:type="spellEnd"/>
      <w:r>
        <w:rPr>
          <w:rFonts w:ascii="Calibri Light" w:hAnsi="Calibri Light" w:cs="Calibri Light"/>
        </w:rPr>
        <w:t>, conforme definido na Portaria Conjunta SPU-STN nº 703/2014</w:t>
      </w:r>
      <w:r w:rsidR="001319B4">
        <w:rPr>
          <w:rFonts w:ascii="Calibri Light" w:hAnsi="Calibri Light" w:cs="Calibri Light"/>
        </w:rPr>
        <w:t xml:space="preserve">, expressa na equação </w:t>
      </w:r>
      <w:proofErr w:type="spellStart"/>
      <w:r w:rsidR="001319B4">
        <w:rPr>
          <w:rFonts w:ascii="Calibri Light" w:hAnsi="Calibri Light" w:cs="Calibri Light"/>
        </w:rPr>
        <w:t>Kd</w:t>
      </w:r>
      <w:proofErr w:type="spellEnd"/>
      <w:r w:rsidR="001319B4">
        <w:rPr>
          <w:rFonts w:ascii="Calibri Light" w:hAnsi="Calibri Light" w:cs="Calibri Light"/>
        </w:rPr>
        <w:t xml:space="preserve"> = (n² - x²) / n², onde:</w:t>
      </w:r>
    </w:p>
    <w:p w14:paraId="1B254C9A" w14:textId="77777777" w:rsidR="001319B4" w:rsidRDefault="001319B4">
      <w:pPr>
        <w:ind w:firstLine="576"/>
        <w:jc w:val="both"/>
        <w:rPr>
          <w:rFonts w:ascii="Calibri Light" w:hAnsi="Calibri Light" w:cs="Calibri Light"/>
        </w:rPr>
      </w:pPr>
    </w:p>
    <w:p w14:paraId="07B9705D" w14:textId="77777777" w:rsidR="001319B4" w:rsidRDefault="001319B4">
      <w:pPr>
        <w:ind w:firstLine="576"/>
        <w:jc w:val="both"/>
        <w:rPr>
          <w:rFonts w:ascii="Calibri Light" w:hAnsi="Calibri Light" w:cs="Calibri Light"/>
        </w:rPr>
      </w:pPr>
      <w:proofErr w:type="spellStart"/>
      <w:r>
        <w:rPr>
          <w:rFonts w:ascii="Calibri Light" w:hAnsi="Calibri Light" w:cs="Calibri Light"/>
        </w:rPr>
        <w:t>Kd</w:t>
      </w:r>
      <w:proofErr w:type="spellEnd"/>
      <w:r>
        <w:rPr>
          <w:rFonts w:ascii="Calibri Light" w:hAnsi="Calibri Light" w:cs="Calibri Light"/>
        </w:rPr>
        <w:t xml:space="preserve"> = coeficiente de depreciação</w:t>
      </w:r>
    </w:p>
    <w:p w14:paraId="79C8D754" w14:textId="78B8B163" w:rsidR="007A66DD" w:rsidRDefault="001319B4">
      <w:pPr>
        <w:ind w:firstLine="576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n = vida útil</w:t>
      </w:r>
      <w:bookmarkEnd w:id="15"/>
      <w:r>
        <w:rPr>
          <w:rFonts w:ascii="Calibri Light" w:hAnsi="Calibri Light" w:cs="Calibri Light"/>
        </w:rPr>
        <w:t xml:space="preserve"> da acessão</w:t>
      </w:r>
    </w:p>
    <w:p w14:paraId="607A2184" w14:textId="06CA0DEE" w:rsidR="001319B4" w:rsidRDefault="001319B4">
      <w:pPr>
        <w:ind w:firstLine="576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x = vida útil transcorrida da acessão</w:t>
      </w:r>
    </w:p>
    <w:p w14:paraId="4A59C6F2" w14:textId="1BBC0EAC" w:rsidR="008D388E" w:rsidRDefault="008D388E" w:rsidP="008D388E">
      <w:pPr>
        <w:jc w:val="both"/>
        <w:rPr>
          <w:rFonts w:ascii="Calibri Light" w:hAnsi="Calibri Light" w:cs="Calibri Light"/>
        </w:rPr>
      </w:pPr>
    </w:p>
    <w:p w14:paraId="188BA804" w14:textId="6FA51A11" w:rsidR="00CB230E" w:rsidRDefault="00CB230E" w:rsidP="008D388E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ab/>
        <w:t xml:space="preserve">Em 2021, o saldo acumulado em conta de depreciação dos bens imóveis </w:t>
      </w:r>
      <w:r w:rsidR="00275FF0">
        <w:rPr>
          <w:rFonts w:ascii="Calibri Light" w:hAnsi="Calibri Light" w:cs="Calibri Light"/>
        </w:rPr>
        <w:t xml:space="preserve">totalizou R$ </w:t>
      </w:r>
      <w:r w:rsidR="00275FF0" w:rsidRPr="00275FF0">
        <w:rPr>
          <w:rFonts w:ascii="Calibri Light" w:hAnsi="Calibri Light" w:cs="Calibri Light"/>
        </w:rPr>
        <w:t>1.722.789,15</w:t>
      </w:r>
      <w:r w:rsidR="00275FF0">
        <w:rPr>
          <w:rFonts w:ascii="Calibri Light" w:hAnsi="Calibri Light" w:cs="Calibri Light"/>
        </w:rPr>
        <w:t>.</w:t>
      </w:r>
    </w:p>
    <w:p w14:paraId="2A4CC204" w14:textId="77777777" w:rsidR="008D388E" w:rsidRDefault="008D388E" w:rsidP="008D388E">
      <w:pPr>
        <w:jc w:val="both"/>
      </w:pPr>
    </w:p>
    <w:p w14:paraId="28F9A4FB" w14:textId="77777777" w:rsidR="007A66DD" w:rsidRDefault="007A66DD">
      <w:pPr>
        <w:rPr>
          <w:rFonts w:ascii="Calibri Light" w:hAnsi="Calibri Light" w:cs="Calibri Light"/>
        </w:rPr>
      </w:pPr>
    </w:p>
    <w:p w14:paraId="0C3B0794" w14:textId="399D7824" w:rsidR="007A66DD" w:rsidRDefault="007A66DD">
      <w:pPr>
        <w:pStyle w:val="Ttulo2"/>
      </w:pPr>
      <w:bookmarkStart w:id="16" w:name="_Toc95146882"/>
      <w:r>
        <w:t xml:space="preserve">Nota </w:t>
      </w:r>
      <w:r w:rsidR="0042037C">
        <w:t>4</w:t>
      </w:r>
      <w:r>
        <w:t xml:space="preserve"> – Intangível</w:t>
      </w:r>
      <w:bookmarkEnd w:id="16"/>
    </w:p>
    <w:p w14:paraId="4F9E7CCD" w14:textId="77777777" w:rsidR="007A66DD" w:rsidRDefault="007A66DD">
      <w:pPr>
        <w:rPr>
          <w:rFonts w:ascii="Calibri Light" w:hAnsi="Calibri Light" w:cs="Calibri Light"/>
        </w:rPr>
      </w:pPr>
    </w:p>
    <w:p w14:paraId="0E269B9E" w14:textId="1AAE00CB" w:rsidR="007A66DD" w:rsidRDefault="007A66DD">
      <w:pPr>
        <w:ind w:firstLine="576"/>
        <w:jc w:val="both"/>
      </w:pPr>
      <w:r>
        <w:rPr>
          <w:rFonts w:ascii="Calibri Light" w:hAnsi="Calibri Light" w:cs="Calibri Light"/>
        </w:rPr>
        <w:t>Os bens intangíveis do TRT2 apresentaram saldo, em 31/12/20</w:t>
      </w:r>
      <w:r w:rsidR="002956FD">
        <w:rPr>
          <w:rFonts w:ascii="Calibri Light" w:hAnsi="Calibri Light" w:cs="Calibri Light"/>
        </w:rPr>
        <w:t>2</w:t>
      </w:r>
      <w:r w:rsidR="00237FBD">
        <w:rPr>
          <w:rFonts w:ascii="Calibri Light" w:hAnsi="Calibri Light" w:cs="Calibri Light"/>
        </w:rPr>
        <w:t>1</w:t>
      </w:r>
      <w:r>
        <w:rPr>
          <w:rFonts w:ascii="Calibri Light" w:hAnsi="Calibri Light" w:cs="Calibri Light"/>
        </w:rPr>
        <w:t xml:space="preserve">, de R$ </w:t>
      </w:r>
      <w:r w:rsidR="00056550" w:rsidRPr="00056550">
        <w:rPr>
          <w:rFonts w:ascii="Calibri Light" w:hAnsi="Calibri Light" w:cs="Calibri Light"/>
        </w:rPr>
        <w:t>18.980.097,87</w:t>
      </w:r>
      <w:r>
        <w:rPr>
          <w:rFonts w:ascii="Calibri Light" w:hAnsi="Calibri Light" w:cs="Calibri Light"/>
        </w:rPr>
        <w:t>, tratando-se exclusivamente de softwares, e estão segregados entre softwares com vida útil definida e indefinida.</w:t>
      </w:r>
    </w:p>
    <w:p w14:paraId="7A2CB963" w14:textId="23434FEA" w:rsidR="00BE2347" w:rsidRDefault="00BE2347">
      <w:pPr>
        <w:suppressAutoHyphens w:val="0"/>
        <w:rPr>
          <w:rFonts w:ascii="Calibri Light" w:hAnsi="Calibri Light" w:cs="Calibri Light"/>
          <w:b/>
          <w:sz w:val="20"/>
          <w:szCs w:val="20"/>
        </w:rPr>
      </w:pPr>
    </w:p>
    <w:tbl>
      <w:tblPr>
        <w:tblW w:w="97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1560"/>
        <w:gridCol w:w="1701"/>
        <w:gridCol w:w="1124"/>
      </w:tblGrid>
      <w:tr w:rsidR="00E67822" w:rsidRPr="00E67822" w14:paraId="28D16C75" w14:textId="77777777" w:rsidTr="00E86751">
        <w:trPr>
          <w:trHeight w:val="228"/>
        </w:trPr>
        <w:tc>
          <w:tcPr>
            <w:tcW w:w="9772" w:type="dxa"/>
            <w:gridSpan w:val="4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BDD7EE"/>
            <w:vAlign w:val="center"/>
            <w:hideMark/>
          </w:tcPr>
          <w:p w14:paraId="06CAB013" w14:textId="648E9CEA" w:rsidR="00E67822" w:rsidRPr="00E67822" w:rsidRDefault="00E67822" w:rsidP="00E6782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6</w:t>
            </w:r>
            <w:r w:rsidRPr="00E6782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BENS INTANGÍVEIS - COMPOSIÇÃO - EM R$ 1,00</w:t>
            </w:r>
          </w:p>
        </w:tc>
      </w:tr>
      <w:tr w:rsidR="00E67822" w:rsidRPr="00E67822" w14:paraId="10AECD3A" w14:textId="77777777" w:rsidTr="00E67822">
        <w:trPr>
          <w:trHeight w:val="260"/>
        </w:trPr>
        <w:tc>
          <w:tcPr>
            <w:tcW w:w="5387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053A9265" w14:textId="77777777" w:rsidR="00E67822" w:rsidRPr="00E67822" w:rsidRDefault="00E67822" w:rsidP="00E6782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330EEC45" w14:textId="1AE3C31D" w:rsidR="00E67822" w:rsidRPr="00E67822" w:rsidRDefault="00E67822" w:rsidP="00E6782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5E8ADE68" w14:textId="2EC0F6A5" w:rsidR="00E67822" w:rsidRPr="00E67822" w:rsidRDefault="00E67822" w:rsidP="00E6782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10831AFB" w14:textId="77777777" w:rsidR="00E67822" w:rsidRPr="00E67822" w:rsidRDefault="00E67822" w:rsidP="00E6782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E67822" w:rsidRPr="00E67822" w14:paraId="3E4B2145" w14:textId="77777777" w:rsidTr="00E67822">
        <w:trPr>
          <w:trHeight w:val="297"/>
        </w:trPr>
        <w:tc>
          <w:tcPr>
            <w:tcW w:w="5387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1D03ECD5" w14:textId="77777777" w:rsidR="00E67822" w:rsidRPr="00E67822" w:rsidRDefault="00E67822" w:rsidP="00E6782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Software com Vida Útil Definida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3AA17B26" w14:textId="77777777" w:rsidR="00E67822" w:rsidRPr="00E67822" w:rsidRDefault="00E67822" w:rsidP="00E6782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3.472.469,76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5FFE3D7D" w14:textId="77777777" w:rsidR="00E67822" w:rsidRPr="00E67822" w:rsidRDefault="00E67822" w:rsidP="00E6782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3.268.144,76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3789D8B3" w14:textId="77777777" w:rsidR="00E67822" w:rsidRPr="00E67822" w:rsidRDefault="00E67822" w:rsidP="00E6782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6,25%</w:t>
            </w:r>
          </w:p>
        </w:tc>
      </w:tr>
      <w:tr w:rsidR="00E67822" w:rsidRPr="00E67822" w14:paraId="11B79319" w14:textId="77777777" w:rsidTr="00E67822">
        <w:trPr>
          <w:trHeight w:val="270"/>
        </w:trPr>
        <w:tc>
          <w:tcPr>
            <w:tcW w:w="5387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63483087" w14:textId="77777777" w:rsidR="00E67822" w:rsidRPr="00E67822" w:rsidRDefault="00E67822" w:rsidP="00E6782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(-) Amortização Acumulada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637A8A6D" w14:textId="1684D679" w:rsidR="00E67822" w:rsidRPr="00E67822" w:rsidRDefault="00E67822" w:rsidP="00E6782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(</w:t>
            </w:r>
            <w:r w:rsidRPr="00E6782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3.469.716,24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6F1D5A33" w14:textId="66B9CD99" w:rsidR="00E67822" w:rsidRPr="00E67822" w:rsidRDefault="00E67822" w:rsidP="00E6782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(</w:t>
            </w:r>
            <w:r w:rsidRPr="00E6782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3.255.327,34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541A583A" w14:textId="77777777" w:rsidR="00E67822" w:rsidRPr="00E67822" w:rsidRDefault="00E67822" w:rsidP="00E6782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6,59%</w:t>
            </w:r>
          </w:p>
        </w:tc>
      </w:tr>
      <w:tr w:rsidR="00E67822" w:rsidRPr="00E67822" w14:paraId="4209B681" w14:textId="77777777" w:rsidTr="00E67822">
        <w:trPr>
          <w:trHeight w:val="270"/>
        </w:trPr>
        <w:tc>
          <w:tcPr>
            <w:tcW w:w="5387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BFBFBF"/>
            <w:vAlign w:val="center"/>
            <w:hideMark/>
          </w:tcPr>
          <w:p w14:paraId="4A92DA62" w14:textId="77777777" w:rsidR="00E67822" w:rsidRPr="00E67822" w:rsidRDefault="00E67822" w:rsidP="00E67822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Subtotal - Software com Vida Útil Definida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BFBFBF"/>
            <w:vAlign w:val="center"/>
            <w:hideMark/>
          </w:tcPr>
          <w:p w14:paraId="7ED0B332" w14:textId="77777777" w:rsidR="00E67822" w:rsidRPr="00E67822" w:rsidRDefault="00E67822" w:rsidP="00E6782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2.753,52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BFBFBF"/>
            <w:vAlign w:val="center"/>
            <w:hideMark/>
          </w:tcPr>
          <w:p w14:paraId="27777DF3" w14:textId="77777777" w:rsidR="00E67822" w:rsidRPr="00E67822" w:rsidRDefault="00E67822" w:rsidP="00E6782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12.817,42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BFBFBF"/>
            <w:vAlign w:val="center"/>
            <w:hideMark/>
          </w:tcPr>
          <w:p w14:paraId="2E27A5A0" w14:textId="77777777" w:rsidR="00E67822" w:rsidRPr="00E67822" w:rsidRDefault="00E67822" w:rsidP="00E6782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-78,52%</w:t>
            </w:r>
          </w:p>
        </w:tc>
      </w:tr>
      <w:tr w:rsidR="00E67822" w:rsidRPr="00E67822" w14:paraId="2ED640BB" w14:textId="77777777" w:rsidTr="00E67822">
        <w:trPr>
          <w:trHeight w:val="270"/>
        </w:trPr>
        <w:tc>
          <w:tcPr>
            <w:tcW w:w="5387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09AB425E" w14:textId="77777777" w:rsidR="00E67822" w:rsidRPr="00E67822" w:rsidRDefault="00E67822" w:rsidP="00E6782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Software com Vida Útil Indefinida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0A1DB8EA" w14:textId="77777777" w:rsidR="00E67822" w:rsidRPr="00E67822" w:rsidRDefault="00E67822" w:rsidP="00E6782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18.977.344,35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314B954B" w14:textId="77777777" w:rsidR="00E67822" w:rsidRPr="00E67822" w:rsidRDefault="00E67822" w:rsidP="00E6782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18.601.414,95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3BAB1F22" w14:textId="77777777" w:rsidR="00E67822" w:rsidRPr="00E67822" w:rsidRDefault="00E67822" w:rsidP="00E6782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2,02%</w:t>
            </w:r>
          </w:p>
        </w:tc>
      </w:tr>
      <w:tr w:rsidR="00E67822" w:rsidRPr="00E67822" w14:paraId="1CD3D8DA" w14:textId="77777777" w:rsidTr="00E67822">
        <w:trPr>
          <w:trHeight w:val="243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14:paraId="6C7E168E" w14:textId="77777777" w:rsidR="00E67822" w:rsidRPr="00E67822" w:rsidRDefault="00E67822" w:rsidP="00E67822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Subtotal - Software com Vida Útil Indefinida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14:paraId="3C343082" w14:textId="77777777" w:rsidR="00E67822" w:rsidRPr="00E67822" w:rsidRDefault="00E67822" w:rsidP="00E6782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18.977.344,35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14:paraId="3935CCDC" w14:textId="77777777" w:rsidR="00E67822" w:rsidRPr="00E67822" w:rsidRDefault="00E67822" w:rsidP="00E6782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18.601.414,95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BFBFBF"/>
            <w:vAlign w:val="center"/>
            <w:hideMark/>
          </w:tcPr>
          <w:p w14:paraId="6000E165" w14:textId="77777777" w:rsidR="00E67822" w:rsidRPr="00E67822" w:rsidRDefault="00E67822" w:rsidP="00E6782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2,02%</w:t>
            </w:r>
          </w:p>
        </w:tc>
      </w:tr>
      <w:tr w:rsidR="00E67822" w:rsidRPr="00E67822" w14:paraId="630D969E" w14:textId="77777777" w:rsidTr="00E67822">
        <w:trPr>
          <w:trHeight w:val="270"/>
        </w:trPr>
        <w:tc>
          <w:tcPr>
            <w:tcW w:w="5387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0632F206" w14:textId="77777777" w:rsidR="00E67822" w:rsidRPr="00E67822" w:rsidRDefault="00E67822" w:rsidP="00E6782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560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6B7B86F3" w14:textId="77777777" w:rsidR="00E67822" w:rsidRPr="00E67822" w:rsidRDefault="00E67822" w:rsidP="00E6782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18.980.097,87</w:t>
            </w:r>
          </w:p>
        </w:tc>
        <w:tc>
          <w:tcPr>
            <w:tcW w:w="1701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7CF51002" w14:textId="77777777" w:rsidR="00E67822" w:rsidRPr="00E67822" w:rsidRDefault="00E67822" w:rsidP="00E6782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18.614.232,37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6074271E" w14:textId="77777777" w:rsidR="00E67822" w:rsidRPr="00E67822" w:rsidRDefault="00E67822" w:rsidP="00E6782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1,97%</w:t>
            </w:r>
          </w:p>
        </w:tc>
      </w:tr>
      <w:tr w:rsidR="00E67822" w:rsidRPr="00E67822" w14:paraId="49BD9366" w14:textId="77777777" w:rsidTr="00E67822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81ABF" w14:textId="77777777" w:rsidR="00E67822" w:rsidRPr="00E67822" w:rsidRDefault="00E67822" w:rsidP="00E6782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782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Fonte: </w:t>
            </w:r>
            <w:proofErr w:type="spellStart"/>
            <w:r w:rsidRPr="00E6782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Siafi</w:t>
            </w:r>
            <w:proofErr w:type="spellEnd"/>
            <w:r w:rsidRPr="00E6782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2021/2020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6C1B8" w14:textId="77777777" w:rsidR="00E67822" w:rsidRPr="00E67822" w:rsidRDefault="00E67822" w:rsidP="00E6782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26965" w14:textId="77777777" w:rsidR="00E67822" w:rsidRPr="00E67822" w:rsidRDefault="00E67822" w:rsidP="00E67822">
            <w:pPr>
              <w:suppressAutoHyphens w:val="0"/>
              <w:rPr>
                <w:kern w:val="0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1E7FD" w14:textId="77777777" w:rsidR="00E67822" w:rsidRPr="00E67822" w:rsidRDefault="00E67822" w:rsidP="00E67822">
            <w:pPr>
              <w:suppressAutoHyphens w:val="0"/>
              <w:rPr>
                <w:kern w:val="0"/>
                <w:sz w:val="20"/>
                <w:szCs w:val="20"/>
              </w:rPr>
            </w:pPr>
          </w:p>
        </w:tc>
      </w:tr>
    </w:tbl>
    <w:p w14:paraId="652528A9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5D95CC03" w14:textId="77777777" w:rsidR="007A66DD" w:rsidRDefault="007A66DD">
      <w:pPr>
        <w:ind w:firstLine="709"/>
        <w:jc w:val="both"/>
      </w:pPr>
      <w:r>
        <w:rPr>
          <w:rFonts w:ascii="Calibri Light" w:hAnsi="Calibri Light" w:cs="Calibri Light"/>
        </w:rPr>
        <w:t>Em relação aos softwares com vida útil indefinida, a tabela abaixo apresenta aqueles que possuem os saldos mais relevantes:</w:t>
      </w:r>
    </w:p>
    <w:p w14:paraId="56C06927" w14:textId="77777777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97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3"/>
        <w:gridCol w:w="1640"/>
        <w:gridCol w:w="1480"/>
      </w:tblGrid>
      <w:tr w:rsidR="00B65D09" w:rsidRPr="00B65D09" w14:paraId="57822B74" w14:textId="77777777" w:rsidTr="00E86751">
        <w:trPr>
          <w:trHeight w:val="210"/>
        </w:trPr>
        <w:tc>
          <w:tcPr>
            <w:tcW w:w="9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417FE42" w14:textId="3D66C71C" w:rsidR="00B65D09" w:rsidRPr="00B65D09" w:rsidRDefault="00B65D09" w:rsidP="00B65D0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7</w:t>
            </w:r>
            <w:r w:rsidRPr="00B65D09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SOFTWARES COM VIDA ÚTIL INDEFINIDA - EM R$ 1,00</w:t>
            </w:r>
          </w:p>
        </w:tc>
      </w:tr>
      <w:tr w:rsidR="00B65D09" w:rsidRPr="00B65D09" w14:paraId="0DFF8D87" w14:textId="77777777" w:rsidTr="00B65D09">
        <w:trPr>
          <w:trHeight w:val="28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7C9D62F" w14:textId="77777777" w:rsidR="00B65D09" w:rsidRPr="00B65D09" w:rsidRDefault="00B65D09" w:rsidP="00B65D09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52AA922" w14:textId="6F62071E" w:rsidR="00B65D09" w:rsidRPr="00B65D09" w:rsidRDefault="00B65D09" w:rsidP="00B65D0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Valor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0A751F2" w14:textId="77777777" w:rsidR="00B65D09" w:rsidRPr="00B65D09" w:rsidRDefault="00B65D09" w:rsidP="00B65D0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B65D09" w:rsidRPr="00B65D09" w14:paraId="24A75DEB" w14:textId="77777777" w:rsidTr="00B65D09">
        <w:trPr>
          <w:trHeight w:val="16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53B01" w14:textId="406D466A" w:rsidR="00B65D09" w:rsidRPr="00B65D09" w:rsidRDefault="00B65D09" w:rsidP="00B65D0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LICEN</w:t>
            </w:r>
            <w:r w:rsidR="00B571D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Ç</w:t>
            </w: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 SOFT. VMWARE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5495D" w14:textId="77777777" w:rsidR="00B65D09" w:rsidRPr="00B65D09" w:rsidRDefault="00B65D09" w:rsidP="00B65D0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3.309.132,37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C50E0" w14:textId="77777777" w:rsidR="00B65D09" w:rsidRPr="00B65D09" w:rsidRDefault="00B65D09" w:rsidP="00B65D0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17,44%</w:t>
            </w:r>
          </w:p>
        </w:tc>
      </w:tr>
      <w:tr w:rsidR="00B65D09" w:rsidRPr="00B65D09" w14:paraId="7A5A1652" w14:textId="77777777" w:rsidTr="00B65D09">
        <w:trPr>
          <w:trHeight w:val="199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CAD138" w14:textId="41DAFF7E" w:rsidR="00B65D09" w:rsidRPr="00B65D09" w:rsidRDefault="00B65D09" w:rsidP="00B65D0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SOLU</w:t>
            </w:r>
            <w:r w:rsidR="00B571D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ÇÃ</w:t>
            </w: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 DE MONITORAMENTO PJE-JT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6C92ACF" w14:textId="77777777" w:rsidR="00B65D09" w:rsidRPr="00B65D09" w:rsidRDefault="00B65D09" w:rsidP="00B65D0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1.927.831,76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E7C1C64" w14:textId="77777777" w:rsidR="00B65D09" w:rsidRPr="00B65D09" w:rsidRDefault="00B65D09" w:rsidP="00B65D0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10,16%</w:t>
            </w:r>
          </w:p>
        </w:tc>
      </w:tr>
      <w:tr w:rsidR="00B65D09" w:rsidRPr="00B65D09" w14:paraId="02DAF8D4" w14:textId="77777777" w:rsidTr="00B65D09">
        <w:trPr>
          <w:trHeight w:val="14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73A80" w14:textId="77777777" w:rsidR="00B65D09" w:rsidRPr="00B65D09" w:rsidRDefault="00B65D09" w:rsidP="00B65D0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  <w:t>LIC. SOFT. BASE EXPANSION STORWIZE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C444D" w14:textId="77777777" w:rsidR="00B65D09" w:rsidRPr="00B65D09" w:rsidRDefault="00B65D09" w:rsidP="00B65D0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1.479.579,62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504EE" w14:textId="77777777" w:rsidR="00B65D09" w:rsidRPr="00B65D09" w:rsidRDefault="00B65D09" w:rsidP="00B65D0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7,80%</w:t>
            </w:r>
          </w:p>
        </w:tc>
      </w:tr>
      <w:tr w:rsidR="00B65D09" w:rsidRPr="00B65D09" w14:paraId="28F85C71" w14:textId="77777777" w:rsidTr="00B65D09">
        <w:trPr>
          <w:trHeight w:val="277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8892BE" w14:textId="2C6B50ED" w:rsidR="00B65D09" w:rsidRPr="00B65D09" w:rsidRDefault="00B65D09" w:rsidP="00B65D0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SOLU</w:t>
            </w:r>
            <w:r w:rsidR="00B571D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ÇÃ</w:t>
            </w: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 INTEGRADA GERENC. TI - SIGSTI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3723F92" w14:textId="77777777" w:rsidR="00B65D09" w:rsidRPr="00B65D09" w:rsidRDefault="00B65D09" w:rsidP="00B65D0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1.331.550,00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FD8587" w14:textId="77777777" w:rsidR="00B65D09" w:rsidRPr="00B65D09" w:rsidRDefault="00B65D09" w:rsidP="00B65D0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7,02%</w:t>
            </w:r>
          </w:p>
        </w:tc>
      </w:tr>
      <w:tr w:rsidR="00B65D09" w:rsidRPr="00B65D09" w14:paraId="1E3369B7" w14:textId="77777777" w:rsidTr="00B65D09">
        <w:trPr>
          <w:trHeight w:val="140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F3111" w14:textId="77777777" w:rsidR="00B65D09" w:rsidRPr="00B65D09" w:rsidRDefault="00B65D09" w:rsidP="00B65D0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  <w:t>SOFT. P/ STORAGE ALL-FLASH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A4719" w14:textId="77777777" w:rsidR="00B65D09" w:rsidRPr="00B65D09" w:rsidRDefault="00B65D09" w:rsidP="00B65D0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1.323.180,80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64F78" w14:textId="77777777" w:rsidR="00B65D09" w:rsidRPr="00B65D09" w:rsidRDefault="00B65D09" w:rsidP="00B65D0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6,97%</w:t>
            </w:r>
          </w:p>
        </w:tc>
      </w:tr>
      <w:tr w:rsidR="00B65D09" w:rsidRPr="00B65D09" w14:paraId="14126D2F" w14:textId="77777777" w:rsidTr="00B65D09">
        <w:trPr>
          <w:trHeight w:val="186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6B5105" w14:textId="77777777" w:rsidR="00B65D09" w:rsidRPr="00B65D09" w:rsidRDefault="00B65D09" w:rsidP="00B65D0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  <w:t>LIC. SOFT BACKUP IBM SPECTRUM PROTECT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1007DA" w14:textId="77777777" w:rsidR="00B65D09" w:rsidRPr="00B65D09" w:rsidRDefault="00B65D09" w:rsidP="00B65D0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938.023,88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0A2AA3" w14:textId="77777777" w:rsidR="00B65D09" w:rsidRPr="00B65D09" w:rsidRDefault="00B65D09" w:rsidP="00B65D0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4,94%</w:t>
            </w:r>
          </w:p>
        </w:tc>
      </w:tr>
      <w:tr w:rsidR="00B65D09" w:rsidRPr="00B65D09" w14:paraId="4FA1DFDC" w14:textId="77777777" w:rsidTr="00B65D09">
        <w:trPr>
          <w:trHeight w:val="21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35FDF" w14:textId="72305563" w:rsidR="00B65D09" w:rsidRPr="00B65D09" w:rsidRDefault="00B65D09" w:rsidP="00B65D0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LICEN</w:t>
            </w:r>
            <w:r w:rsidR="00B571D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Ç</w:t>
            </w: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 SOFT. VMWARE BASIC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19F8B" w14:textId="77777777" w:rsidR="00B65D09" w:rsidRPr="00B65D09" w:rsidRDefault="00B65D09" w:rsidP="00B65D0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576.361,80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24D73" w14:textId="77777777" w:rsidR="00B65D09" w:rsidRPr="00B65D09" w:rsidRDefault="00B65D09" w:rsidP="00B65D0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3,04%</w:t>
            </w:r>
          </w:p>
        </w:tc>
      </w:tr>
      <w:tr w:rsidR="00B65D09" w:rsidRPr="00B65D09" w14:paraId="2236D970" w14:textId="77777777" w:rsidTr="00B65D09">
        <w:trPr>
          <w:trHeight w:val="122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015E5C6" w14:textId="531B92D2" w:rsidR="00B65D09" w:rsidRPr="00B65D09" w:rsidRDefault="00B65D09" w:rsidP="00B65D0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LICEN</w:t>
            </w:r>
            <w:r w:rsidR="00B571D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Ç</w:t>
            </w: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AS IBM SPECTRUM PROTECT SUITE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31C9128" w14:textId="77777777" w:rsidR="00B65D09" w:rsidRPr="00B65D09" w:rsidRDefault="00B65D09" w:rsidP="00B65D0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575.837,10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9F97628" w14:textId="77777777" w:rsidR="00B65D09" w:rsidRPr="00B65D09" w:rsidRDefault="00B65D09" w:rsidP="00B65D0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3,03%</w:t>
            </w:r>
          </w:p>
        </w:tc>
      </w:tr>
      <w:tr w:rsidR="00B65D09" w:rsidRPr="00B65D09" w14:paraId="13C923F3" w14:textId="77777777" w:rsidTr="00B65D09">
        <w:trPr>
          <w:trHeight w:val="28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06FA9" w14:textId="16F5591B" w:rsidR="00B65D09" w:rsidRPr="00B65D09" w:rsidRDefault="00B65D09" w:rsidP="00B65D0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LICEN</w:t>
            </w:r>
            <w:r w:rsidR="00B571D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Ç</w:t>
            </w: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 IBM ISERIES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8754C" w14:textId="77777777" w:rsidR="00B65D09" w:rsidRPr="00B65D09" w:rsidRDefault="00B65D09" w:rsidP="00B65D0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563.824,15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8A25B" w14:textId="77777777" w:rsidR="00B65D09" w:rsidRPr="00B65D09" w:rsidRDefault="00B65D09" w:rsidP="00B65D0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2,97%</w:t>
            </w:r>
          </w:p>
        </w:tc>
      </w:tr>
      <w:tr w:rsidR="00B65D09" w:rsidRPr="00B65D09" w14:paraId="0E2EB78F" w14:textId="77777777" w:rsidTr="00B65D09">
        <w:trPr>
          <w:trHeight w:val="314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74DF2C" w14:textId="77777777" w:rsidR="00B65D09" w:rsidRPr="00B65D09" w:rsidRDefault="00B65D09" w:rsidP="00B65D0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Demais softwares com vida útil indefinida (82)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CA24FCE" w14:textId="77777777" w:rsidR="00B65D09" w:rsidRPr="00B65D09" w:rsidRDefault="00B65D09" w:rsidP="00B65D0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6.952.022,87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9DC9436" w14:textId="77777777" w:rsidR="00B65D09" w:rsidRPr="00B65D09" w:rsidRDefault="00B65D09" w:rsidP="00B65D0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36,63%</w:t>
            </w:r>
          </w:p>
        </w:tc>
      </w:tr>
      <w:tr w:rsidR="00B65D09" w:rsidRPr="00B65D09" w14:paraId="1A30148D" w14:textId="77777777" w:rsidTr="00B65D09">
        <w:trPr>
          <w:trHeight w:val="262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144978E" w14:textId="77777777" w:rsidR="00B65D09" w:rsidRPr="00B65D09" w:rsidRDefault="00B65D09" w:rsidP="00B65D09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F76FBAD" w14:textId="77777777" w:rsidR="00B65D09" w:rsidRPr="00B65D09" w:rsidRDefault="00B65D09" w:rsidP="00B65D09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18.977.344,35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2A1F491" w14:textId="77777777" w:rsidR="00B65D09" w:rsidRPr="00B65D09" w:rsidRDefault="00B65D09" w:rsidP="00B65D09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65D0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</w:tbl>
    <w:p w14:paraId="2163A87F" w14:textId="482D19C6" w:rsidR="004B097F" w:rsidRDefault="007A66DD" w:rsidP="004B097F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E34BD1">
        <w:rPr>
          <w:rFonts w:ascii="Calibri Light" w:hAnsi="Calibri Light" w:cs="Calibri Light"/>
          <w:sz w:val="20"/>
          <w:szCs w:val="20"/>
        </w:rPr>
        <w:t>21</w:t>
      </w:r>
    </w:p>
    <w:p w14:paraId="52AD966A" w14:textId="28F40FF8" w:rsidR="004B097F" w:rsidRDefault="004B097F" w:rsidP="004B097F">
      <w:pPr>
        <w:jc w:val="both"/>
        <w:rPr>
          <w:rFonts w:ascii="Calibri Light" w:hAnsi="Calibri Light" w:cs="Calibri Light"/>
          <w:sz w:val="20"/>
          <w:szCs w:val="20"/>
        </w:rPr>
      </w:pPr>
    </w:p>
    <w:p w14:paraId="361576C9" w14:textId="0CA51D0E" w:rsidR="00713878" w:rsidRDefault="00713878">
      <w:pPr>
        <w:suppressAutoHyphens w:val="0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br w:type="page"/>
      </w:r>
    </w:p>
    <w:p w14:paraId="356E0DAA" w14:textId="2CAFE200" w:rsidR="007A66DD" w:rsidRDefault="007A66DD" w:rsidP="004B097F">
      <w:pPr>
        <w:pStyle w:val="Ttulo2"/>
      </w:pPr>
      <w:bookmarkStart w:id="17" w:name="_Toc95146883"/>
      <w:r>
        <w:lastRenderedPageBreak/>
        <w:t xml:space="preserve">Nota </w:t>
      </w:r>
      <w:r w:rsidR="0042037C">
        <w:t>5</w:t>
      </w:r>
      <w:r>
        <w:t xml:space="preserve"> – </w:t>
      </w:r>
      <w:r w:rsidR="00B571D8">
        <w:t xml:space="preserve">Provisões e </w:t>
      </w:r>
      <w:r>
        <w:t>Obrigações Trabalhistas, Previdenciárias e Assistenciais a Pagar a Curto Prazo</w:t>
      </w:r>
      <w:r w:rsidR="0078001B">
        <w:t xml:space="preserve"> e Longo Prazo</w:t>
      </w:r>
      <w:bookmarkEnd w:id="17"/>
    </w:p>
    <w:p w14:paraId="792F729C" w14:textId="77777777" w:rsidR="00BE2347" w:rsidRDefault="00BE2347">
      <w:pPr>
        <w:ind w:firstLine="576"/>
        <w:jc w:val="both"/>
        <w:rPr>
          <w:rFonts w:ascii="Calibri Light" w:hAnsi="Calibri Light" w:cs="Calibri Light"/>
        </w:rPr>
      </w:pPr>
    </w:p>
    <w:p w14:paraId="0D970470" w14:textId="2E1984B7" w:rsidR="007A66DD" w:rsidRPr="000B288A" w:rsidRDefault="007A66DD">
      <w:pPr>
        <w:ind w:firstLine="576"/>
        <w:jc w:val="both"/>
        <w:rPr>
          <w:rFonts w:ascii="Calibri Light" w:hAnsi="Calibri Light" w:cs="Calibri Light"/>
        </w:rPr>
      </w:pPr>
      <w:r w:rsidRPr="000B288A">
        <w:rPr>
          <w:rFonts w:ascii="Calibri Light" w:hAnsi="Calibri Light" w:cs="Calibri Light"/>
        </w:rPr>
        <w:t>O subgrupo Obrigações Trabalhistas, Previdenciárias e Assistenciais a Pagar a Curto Prazo apresentou</w:t>
      </w:r>
      <w:r w:rsidR="00423660" w:rsidRPr="000B288A">
        <w:rPr>
          <w:rFonts w:ascii="Calibri Light" w:hAnsi="Calibri Light" w:cs="Calibri Light"/>
        </w:rPr>
        <w:t xml:space="preserve"> em 202</w:t>
      </w:r>
      <w:r w:rsidR="0030318D" w:rsidRPr="000B288A">
        <w:rPr>
          <w:rFonts w:ascii="Calibri Light" w:hAnsi="Calibri Light" w:cs="Calibri Light"/>
        </w:rPr>
        <w:t>1</w:t>
      </w:r>
      <w:r w:rsidRPr="000B288A">
        <w:rPr>
          <w:rFonts w:ascii="Calibri Light" w:hAnsi="Calibri Light" w:cs="Calibri Light"/>
        </w:rPr>
        <w:t xml:space="preserve"> </w:t>
      </w:r>
      <w:r w:rsidR="00423660" w:rsidRPr="000B288A">
        <w:rPr>
          <w:rFonts w:ascii="Calibri Light" w:hAnsi="Calibri Light" w:cs="Calibri Light"/>
        </w:rPr>
        <w:t xml:space="preserve">um saldo de R$ </w:t>
      </w:r>
      <w:r w:rsidR="0065001B" w:rsidRPr="000B288A">
        <w:rPr>
          <w:rFonts w:ascii="Calibri Light" w:hAnsi="Calibri Light" w:cs="Calibri Light"/>
        </w:rPr>
        <w:t>118</w:t>
      </w:r>
      <w:r w:rsidR="000B288A" w:rsidRPr="000B288A">
        <w:rPr>
          <w:rFonts w:ascii="Calibri Light" w:hAnsi="Calibri Light" w:cs="Calibri Light"/>
        </w:rPr>
        <w:t>.</w:t>
      </w:r>
      <w:r w:rsidR="0065001B" w:rsidRPr="000B288A">
        <w:rPr>
          <w:rFonts w:ascii="Calibri Light" w:hAnsi="Calibri Light" w:cs="Calibri Light"/>
        </w:rPr>
        <w:t>462</w:t>
      </w:r>
      <w:r w:rsidR="000B288A" w:rsidRPr="000B288A">
        <w:rPr>
          <w:rFonts w:ascii="Calibri Light" w:hAnsi="Calibri Light" w:cs="Calibri Light"/>
        </w:rPr>
        <w:t>.</w:t>
      </w:r>
      <w:r w:rsidR="0065001B" w:rsidRPr="000B288A">
        <w:rPr>
          <w:rFonts w:ascii="Calibri Light" w:hAnsi="Calibri Light" w:cs="Calibri Light"/>
        </w:rPr>
        <w:t>066,67</w:t>
      </w:r>
      <w:r w:rsidR="00423660" w:rsidRPr="000B288A">
        <w:rPr>
          <w:rFonts w:ascii="Calibri Light" w:hAnsi="Calibri Light" w:cs="Calibri Light"/>
        </w:rPr>
        <w:t xml:space="preserve">, uma variação </w:t>
      </w:r>
      <w:r w:rsidR="0065001B" w:rsidRPr="000B288A">
        <w:rPr>
          <w:rFonts w:ascii="Calibri Light" w:hAnsi="Calibri Light" w:cs="Calibri Light"/>
        </w:rPr>
        <w:t xml:space="preserve">positiva </w:t>
      </w:r>
      <w:r w:rsidR="00423660" w:rsidRPr="000B288A">
        <w:rPr>
          <w:rFonts w:ascii="Calibri Light" w:hAnsi="Calibri Light" w:cs="Calibri Light"/>
        </w:rPr>
        <w:t xml:space="preserve">de </w:t>
      </w:r>
      <w:r w:rsidR="0065001B" w:rsidRPr="000B288A">
        <w:rPr>
          <w:rFonts w:ascii="Calibri Light" w:hAnsi="Calibri Light" w:cs="Calibri Light"/>
        </w:rPr>
        <w:t>22,51</w:t>
      </w:r>
      <w:r w:rsidR="00423660" w:rsidRPr="000B288A">
        <w:rPr>
          <w:rFonts w:ascii="Calibri Light" w:hAnsi="Calibri Light" w:cs="Calibri Light"/>
        </w:rPr>
        <w:t>% em comparação com o exercício de 20</w:t>
      </w:r>
      <w:r w:rsidR="000B288A" w:rsidRPr="000B288A">
        <w:rPr>
          <w:rFonts w:ascii="Calibri Light" w:hAnsi="Calibri Light" w:cs="Calibri Light"/>
        </w:rPr>
        <w:t>20</w:t>
      </w:r>
      <w:r w:rsidR="00423660" w:rsidRPr="000B288A">
        <w:rPr>
          <w:rFonts w:ascii="Calibri Light" w:hAnsi="Calibri Light" w:cs="Calibri Light"/>
        </w:rPr>
        <w:t xml:space="preserve">. O subgrupo é composto conforme </w:t>
      </w:r>
      <w:r w:rsidR="000B288A" w:rsidRPr="000B288A">
        <w:rPr>
          <w:rFonts w:ascii="Calibri Light" w:hAnsi="Calibri Light" w:cs="Calibri Light"/>
        </w:rPr>
        <w:t>T</w:t>
      </w:r>
      <w:r w:rsidR="00423660" w:rsidRPr="000B288A">
        <w:rPr>
          <w:rFonts w:ascii="Calibri Light" w:hAnsi="Calibri Light" w:cs="Calibri Light"/>
        </w:rPr>
        <w:t xml:space="preserve">abela </w:t>
      </w:r>
      <w:r w:rsidR="0005411E">
        <w:rPr>
          <w:rFonts w:ascii="Calibri Light" w:hAnsi="Calibri Light" w:cs="Calibri Light"/>
        </w:rPr>
        <w:t>08</w:t>
      </w:r>
      <w:r w:rsidR="000B288A" w:rsidRPr="000B288A">
        <w:rPr>
          <w:rFonts w:ascii="Calibri Light" w:hAnsi="Calibri Light" w:cs="Calibri Light"/>
        </w:rPr>
        <w:t xml:space="preserve"> </w:t>
      </w:r>
      <w:r w:rsidR="00423660" w:rsidRPr="000B288A">
        <w:rPr>
          <w:rFonts w:ascii="Calibri Light" w:hAnsi="Calibri Light" w:cs="Calibri Light"/>
        </w:rPr>
        <w:t>abaixo</w:t>
      </w:r>
      <w:r w:rsidR="006E26D1" w:rsidRPr="000B288A">
        <w:rPr>
          <w:rFonts w:ascii="Calibri Light" w:hAnsi="Calibri Light" w:cs="Calibri Light"/>
        </w:rPr>
        <w:t>.</w:t>
      </w:r>
    </w:p>
    <w:p w14:paraId="19C29C54" w14:textId="77777777" w:rsidR="000A6136" w:rsidRDefault="000A6136">
      <w:pPr>
        <w:jc w:val="both"/>
        <w:rPr>
          <w:rFonts w:ascii="Calibri Light" w:hAnsi="Calibri Light" w:cs="Calibri Light"/>
        </w:rPr>
      </w:pPr>
    </w:p>
    <w:tbl>
      <w:tblPr>
        <w:tblW w:w="98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1620"/>
        <w:gridCol w:w="1540"/>
        <w:gridCol w:w="1285"/>
      </w:tblGrid>
      <w:tr w:rsidR="0065001B" w:rsidRPr="0065001B" w14:paraId="5B0BB13A" w14:textId="77777777" w:rsidTr="0005411E">
        <w:trPr>
          <w:trHeight w:val="343"/>
        </w:trPr>
        <w:tc>
          <w:tcPr>
            <w:tcW w:w="98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0B00063" w14:textId="7B8004E5" w:rsidR="0065001B" w:rsidRPr="0065001B" w:rsidRDefault="0065001B" w:rsidP="0065001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TABELA 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08</w:t>
            </w:r>
            <w:r w:rsidRPr="0065001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</w:t>
            </w:r>
            <w:r w:rsidR="0005411E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–</w:t>
            </w:r>
            <w:r w:rsidRPr="0065001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OBRIG</w:t>
            </w:r>
            <w:r w:rsidR="0005411E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.</w:t>
            </w:r>
            <w:r w:rsidRPr="0065001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TRABALHISTAS, PREVIDENCIÁRIAS E ASSIST</w:t>
            </w:r>
            <w:r w:rsidR="0005411E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.</w:t>
            </w:r>
            <w:r w:rsidRPr="0065001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A PAGAR A CURTO PRAZO - COMPOSIÇÃO - EM R$ 1,00</w:t>
            </w:r>
          </w:p>
        </w:tc>
      </w:tr>
      <w:tr w:rsidR="0065001B" w:rsidRPr="0065001B" w14:paraId="67E3F5F0" w14:textId="77777777" w:rsidTr="0065001B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A9AE10C" w14:textId="77777777" w:rsidR="0065001B" w:rsidRPr="0065001B" w:rsidRDefault="0065001B" w:rsidP="0065001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2B8878A" w14:textId="77777777" w:rsidR="0065001B" w:rsidRPr="0065001B" w:rsidRDefault="0065001B" w:rsidP="0065001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C348E7B" w14:textId="77777777" w:rsidR="0065001B" w:rsidRPr="0065001B" w:rsidRDefault="0065001B" w:rsidP="0065001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74AB3E3" w14:textId="77777777" w:rsidR="0065001B" w:rsidRPr="0065001B" w:rsidRDefault="0065001B" w:rsidP="0065001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 xml:space="preserve"> AH (%) </w:t>
            </w:r>
          </w:p>
        </w:tc>
      </w:tr>
      <w:tr w:rsidR="0065001B" w:rsidRPr="0065001B" w14:paraId="596E8B85" w14:textId="77777777" w:rsidTr="0065001B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5ED64C" w14:textId="77777777" w:rsidR="0065001B" w:rsidRPr="0065001B" w:rsidRDefault="0065001B" w:rsidP="0065001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Salários, Remunerações e Benefícios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45000D7" w14:textId="77777777" w:rsidR="0065001B" w:rsidRPr="0065001B" w:rsidRDefault="0065001B" w:rsidP="0065001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47.669,02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C3D3323" w14:textId="77777777" w:rsidR="0065001B" w:rsidRPr="0065001B" w:rsidRDefault="0065001B" w:rsidP="0065001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135.017,27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2DFA94C" w14:textId="77777777" w:rsidR="0065001B" w:rsidRPr="0065001B" w:rsidRDefault="0065001B" w:rsidP="0065001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-64,69%</w:t>
            </w:r>
          </w:p>
        </w:tc>
      </w:tr>
      <w:tr w:rsidR="0065001B" w:rsidRPr="0065001B" w14:paraId="713ECE8F" w14:textId="77777777" w:rsidTr="0065001B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B4F08" w14:textId="77777777" w:rsidR="0065001B" w:rsidRPr="0065001B" w:rsidRDefault="0065001B" w:rsidP="0065001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Férias a Pagar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384A0" w14:textId="77777777" w:rsidR="0065001B" w:rsidRPr="0065001B" w:rsidRDefault="0065001B" w:rsidP="0065001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105.640.635,94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3DA19" w14:textId="77777777" w:rsidR="0065001B" w:rsidRPr="0065001B" w:rsidRDefault="0065001B" w:rsidP="0065001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95.186.669,01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2CC92" w14:textId="77777777" w:rsidR="0065001B" w:rsidRPr="0065001B" w:rsidRDefault="0065001B" w:rsidP="0065001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10,98%</w:t>
            </w:r>
          </w:p>
        </w:tc>
      </w:tr>
      <w:tr w:rsidR="0065001B" w:rsidRPr="0065001B" w14:paraId="27396CE5" w14:textId="77777777" w:rsidTr="0065001B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8735C5" w14:textId="77777777" w:rsidR="0065001B" w:rsidRPr="0065001B" w:rsidRDefault="0065001B" w:rsidP="0065001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Obrigações Trabalhistas a Pagar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B2676C0" w14:textId="77777777" w:rsidR="0065001B" w:rsidRPr="0065001B" w:rsidRDefault="0065001B" w:rsidP="0065001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11.564.832,19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DA64F5B" w14:textId="77777777" w:rsidR="0065001B" w:rsidRPr="0065001B" w:rsidRDefault="0065001B" w:rsidP="0065001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435.657,09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3F4B52" w14:textId="73795D0D" w:rsidR="0065001B" w:rsidRPr="0065001B" w:rsidRDefault="0065001B" w:rsidP="0065001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</w:t>
            </w:r>
            <w:r w:rsidR="0005411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554,57%</w:t>
            </w:r>
          </w:p>
        </w:tc>
      </w:tr>
      <w:tr w:rsidR="0065001B" w:rsidRPr="0065001B" w14:paraId="7B124E3C" w14:textId="77777777" w:rsidTr="0065001B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35A71" w14:textId="77777777" w:rsidR="0065001B" w:rsidRPr="0065001B" w:rsidRDefault="0065001B" w:rsidP="0065001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Contribuição a Entidades de </w:t>
            </w:r>
            <w:proofErr w:type="spellStart"/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Previd</w:t>
            </w:r>
            <w:proofErr w:type="spellEnd"/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 Complementar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1854E" w14:textId="77777777" w:rsidR="0065001B" w:rsidRPr="0065001B" w:rsidRDefault="0065001B" w:rsidP="0065001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1.473,29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3DC87" w14:textId="77777777" w:rsidR="0065001B" w:rsidRPr="0065001B" w:rsidRDefault="0065001B" w:rsidP="0065001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      -  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FDCB2" w14:textId="77777777" w:rsidR="0065001B" w:rsidRPr="0065001B" w:rsidRDefault="0065001B" w:rsidP="0065001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65001B" w:rsidRPr="0065001B" w14:paraId="1376D41F" w14:textId="77777777" w:rsidTr="0065001B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504F22" w14:textId="77777777" w:rsidR="0065001B" w:rsidRPr="0065001B" w:rsidRDefault="0065001B" w:rsidP="0065001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INSS - </w:t>
            </w:r>
            <w:proofErr w:type="spellStart"/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Contrib</w:t>
            </w:r>
            <w:proofErr w:type="spellEnd"/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. s/ Salários e Remunerações - </w:t>
            </w:r>
            <w:proofErr w:type="spellStart"/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Intra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BF87E3B" w14:textId="77777777" w:rsidR="0065001B" w:rsidRPr="0065001B" w:rsidRDefault="0065001B" w:rsidP="0065001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23.874,30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0F5DB9" w14:textId="77777777" w:rsidR="0065001B" w:rsidRPr="0065001B" w:rsidRDefault="0065001B" w:rsidP="0065001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29.179,70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38B5635" w14:textId="77777777" w:rsidR="0065001B" w:rsidRPr="0065001B" w:rsidRDefault="0065001B" w:rsidP="0065001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-18,18%</w:t>
            </w:r>
          </w:p>
        </w:tc>
      </w:tr>
      <w:tr w:rsidR="0065001B" w:rsidRPr="0065001B" w14:paraId="2122395F" w14:textId="77777777" w:rsidTr="0065001B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46AD3" w14:textId="77777777" w:rsidR="0065001B" w:rsidRPr="0065001B" w:rsidRDefault="0065001B" w:rsidP="0065001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PSSS - </w:t>
            </w:r>
            <w:proofErr w:type="spellStart"/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Contrib</w:t>
            </w:r>
            <w:proofErr w:type="spellEnd"/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. s/ Vencimentos e Vantagens - </w:t>
            </w:r>
            <w:proofErr w:type="spellStart"/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Intra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2F805" w14:textId="77777777" w:rsidR="0065001B" w:rsidRPr="0065001B" w:rsidRDefault="0065001B" w:rsidP="0065001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218.020,34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1A9B7" w14:textId="77777777" w:rsidR="0065001B" w:rsidRPr="0065001B" w:rsidRDefault="0065001B" w:rsidP="0065001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905.328,51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8996A" w14:textId="77777777" w:rsidR="0065001B" w:rsidRPr="0065001B" w:rsidRDefault="0065001B" w:rsidP="0065001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-75,92%</w:t>
            </w:r>
          </w:p>
        </w:tc>
      </w:tr>
      <w:tr w:rsidR="0065001B" w:rsidRPr="0065001B" w14:paraId="2188FE57" w14:textId="77777777" w:rsidTr="0065001B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8FFBE64" w14:textId="77777777" w:rsidR="0065001B" w:rsidRPr="0065001B" w:rsidRDefault="0065001B" w:rsidP="0065001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Outros Encargos Sociais - </w:t>
            </w:r>
            <w:proofErr w:type="spellStart"/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Intra</w:t>
            </w:r>
            <w:proofErr w:type="spellEnd"/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OFSS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37C3BE" w14:textId="77777777" w:rsidR="0065001B" w:rsidRPr="0065001B" w:rsidRDefault="0065001B" w:rsidP="0065001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965.561,59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45D1974" w14:textId="77777777" w:rsidR="0065001B" w:rsidRPr="0065001B" w:rsidRDefault="0065001B" w:rsidP="0065001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1.425,36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2A65147" w14:textId="24051EBF" w:rsidR="0065001B" w:rsidRPr="0065001B" w:rsidRDefault="0065001B" w:rsidP="0065001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67</w:t>
            </w:r>
            <w:r w:rsidR="0005411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65001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641,59%</w:t>
            </w:r>
          </w:p>
        </w:tc>
      </w:tr>
      <w:tr w:rsidR="0065001B" w:rsidRPr="0065001B" w14:paraId="7296E15F" w14:textId="77777777" w:rsidTr="0065001B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F921883" w14:textId="77777777" w:rsidR="0065001B" w:rsidRPr="0065001B" w:rsidRDefault="0065001B" w:rsidP="0065001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2C32950" w14:textId="77777777" w:rsidR="0065001B" w:rsidRPr="0065001B" w:rsidRDefault="0065001B" w:rsidP="0065001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118.462.066,67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414C617" w14:textId="77777777" w:rsidR="0065001B" w:rsidRPr="0065001B" w:rsidRDefault="0065001B" w:rsidP="0065001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96.693.276,94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C004D01" w14:textId="77777777" w:rsidR="0065001B" w:rsidRPr="0065001B" w:rsidRDefault="0065001B" w:rsidP="0065001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5001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22,51%</w:t>
            </w:r>
          </w:p>
        </w:tc>
      </w:tr>
    </w:tbl>
    <w:p w14:paraId="2CC7DCCB" w14:textId="565BC1FD" w:rsidR="006E26D1" w:rsidRPr="00D417A3" w:rsidRDefault="005363FC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2021/2020</w:t>
      </w:r>
    </w:p>
    <w:p w14:paraId="7ABCA206" w14:textId="77777777" w:rsidR="00D417A3" w:rsidRDefault="00D417A3">
      <w:pPr>
        <w:jc w:val="both"/>
        <w:rPr>
          <w:rFonts w:ascii="Calibri Light" w:hAnsi="Calibri Light" w:cs="Calibri Light"/>
        </w:rPr>
      </w:pPr>
    </w:p>
    <w:p w14:paraId="208892C8" w14:textId="14E81AFE" w:rsidR="00423660" w:rsidRDefault="00423660" w:rsidP="00423660">
      <w:pPr>
        <w:ind w:firstLine="576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 </w:t>
      </w:r>
      <w:r w:rsidR="00B90C91">
        <w:rPr>
          <w:rFonts w:ascii="Calibri Light" w:hAnsi="Calibri Light" w:cs="Calibri Light"/>
        </w:rPr>
        <w:t xml:space="preserve">conta </w:t>
      </w:r>
      <w:r>
        <w:rPr>
          <w:rFonts w:ascii="Calibri Light" w:hAnsi="Calibri Light" w:cs="Calibri Light"/>
        </w:rPr>
        <w:t xml:space="preserve">“Férias a Pagar” é composta da parcela referente ao terço constitucional, bem como do reconhecimento do montante referente ao período de férias de </w:t>
      </w:r>
      <w:proofErr w:type="gramStart"/>
      <w:r>
        <w:rPr>
          <w:rFonts w:ascii="Calibri Light" w:hAnsi="Calibri Light" w:cs="Calibri Light"/>
        </w:rPr>
        <w:t>magistrados e servidores ainda não usufruído</w:t>
      </w:r>
      <w:proofErr w:type="gramEnd"/>
      <w:r>
        <w:rPr>
          <w:rFonts w:ascii="Calibri Light" w:hAnsi="Calibri Light" w:cs="Calibri Light"/>
        </w:rPr>
        <w:t>.</w:t>
      </w:r>
      <w:r w:rsidR="000B288A">
        <w:rPr>
          <w:rFonts w:ascii="Calibri Light" w:hAnsi="Calibri Light" w:cs="Calibri Light"/>
        </w:rPr>
        <w:t xml:space="preserve"> S</w:t>
      </w:r>
      <w:r w:rsidR="00BF461C">
        <w:rPr>
          <w:rFonts w:ascii="Calibri Light" w:hAnsi="Calibri Light" w:cs="Calibri Light"/>
        </w:rPr>
        <w:t>egue a composição dos valores devidos de féria</w:t>
      </w:r>
      <w:r w:rsidR="00B90C91">
        <w:rPr>
          <w:rFonts w:ascii="Calibri Light" w:hAnsi="Calibri Light" w:cs="Calibri Light"/>
        </w:rPr>
        <w:t xml:space="preserve">s a servidores, magistrados e pessoal </w:t>
      </w:r>
      <w:proofErr w:type="spellStart"/>
      <w:proofErr w:type="gramStart"/>
      <w:r w:rsidR="00B90C91">
        <w:rPr>
          <w:rFonts w:ascii="Calibri Light" w:hAnsi="Calibri Light" w:cs="Calibri Light"/>
        </w:rPr>
        <w:t>extra-quadro</w:t>
      </w:r>
      <w:proofErr w:type="spellEnd"/>
      <w:proofErr w:type="gramEnd"/>
      <w:r w:rsidR="00B90C91">
        <w:rPr>
          <w:rFonts w:ascii="Calibri Light" w:hAnsi="Calibri Light" w:cs="Calibri Light"/>
        </w:rPr>
        <w:t>, por período de aquisição</w:t>
      </w:r>
      <w:r w:rsidR="000B288A">
        <w:rPr>
          <w:rFonts w:ascii="Calibri Light" w:hAnsi="Calibri Light" w:cs="Calibri Light"/>
        </w:rPr>
        <w:t>, conforme sistema de folha do Tribunal</w:t>
      </w:r>
      <w:r w:rsidR="00BF461C">
        <w:rPr>
          <w:rFonts w:ascii="Calibri Light" w:hAnsi="Calibri Light" w:cs="Calibri Light"/>
        </w:rPr>
        <w:t>:</w:t>
      </w:r>
    </w:p>
    <w:p w14:paraId="5B6DFA3D" w14:textId="2525DD1D" w:rsidR="00BF461C" w:rsidRDefault="00BF461C" w:rsidP="00423660">
      <w:pPr>
        <w:ind w:firstLine="576"/>
        <w:jc w:val="both"/>
        <w:rPr>
          <w:rFonts w:ascii="Calibri Light" w:hAnsi="Calibri Light" w:cs="Calibri Light"/>
        </w:rPr>
      </w:pPr>
    </w:p>
    <w:tbl>
      <w:tblPr>
        <w:tblW w:w="95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8"/>
        <w:gridCol w:w="748"/>
        <w:gridCol w:w="635"/>
        <w:gridCol w:w="706"/>
        <w:gridCol w:w="954"/>
        <w:gridCol w:w="883"/>
        <w:gridCol w:w="964"/>
        <w:gridCol w:w="970"/>
        <w:gridCol w:w="970"/>
        <w:gridCol w:w="954"/>
        <w:gridCol w:w="1088"/>
        <w:gridCol w:w="15"/>
      </w:tblGrid>
      <w:tr w:rsidR="000B288A" w:rsidRPr="000B288A" w14:paraId="37C3F947" w14:textId="77777777" w:rsidTr="0057537C">
        <w:trPr>
          <w:trHeight w:val="300"/>
        </w:trPr>
        <w:tc>
          <w:tcPr>
            <w:tcW w:w="957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4A42248" w14:textId="43A59C37" w:rsidR="000B288A" w:rsidRPr="000B288A" w:rsidRDefault="000B288A" w:rsidP="000B288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TABELA 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09</w:t>
            </w:r>
            <w:r w:rsidRPr="000B288A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FÉRIAS A PAGAR - COMPOSIÇÃO DO SALDO DEVIDO POR EXERCÍCIO - EM R$ 1,00</w:t>
            </w:r>
          </w:p>
        </w:tc>
      </w:tr>
      <w:tr w:rsidR="0057537C" w:rsidRPr="000B288A" w14:paraId="424E5CD3" w14:textId="77777777" w:rsidTr="0057537C">
        <w:trPr>
          <w:gridAfter w:val="1"/>
          <w:wAfter w:w="15" w:type="dxa"/>
          <w:trHeight w:val="525"/>
        </w:trPr>
        <w:tc>
          <w:tcPr>
            <w:tcW w:w="6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43ED974" w14:textId="77777777" w:rsidR="0057537C" w:rsidRPr="000B288A" w:rsidRDefault="0057537C" w:rsidP="000B288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Período de Aquisição das Férias</w:t>
            </w:r>
          </w:p>
        </w:tc>
        <w:tc>
          <w:tcPr>
            <w:tcW w:w="208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44546A"/>
            <w:vAlign w:val="center"/>
            <w:hideMark/>
          </w:tcPr>
          <w:p w14:paraId="2A292DFB" w14:textId="77777777" w:rsidR="0057537C" w:rsidRPr="000B288A" w:rsidRDefault="0057537C" w:rsidP="000B288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proofErr w:type="spellStart"/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Extra-Quadro</w:t>
            </w:r>
            <w:proofErr w:type="spellEnd"/>
          </w:p>
        </w:tc>
        <w:tc>
          <w:tcPr>
            <w:tcW w:w="28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4546A"/>
            <w:vAlign w:val="center"/>
            <w:hideMark/>
          </w:tcPr>
          <w:p w14:paraId="08D5ACF6" w14:textId="77777777" w:rsidR="0057537C" w:rsidRPr="000B288A" w:rsidRDefault="0057537C" w:rsidP="000B288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Servidores</w:t>
            </w:r>
          </w:p>
        </w:tc>
        <w:tc>
          <w:tcPr>
            <w:tcW w:w="28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4546A"/>
            <w:vAlign w:val="center"/>
            <w:hideMark/>
          </w:tcPr>
          <w:p w14:paraId="08590461" w14:textId="77777777" w:rsidR="0057537C" w:rsidRPr="000B288A" w:rsidRDefault="0057537C" w:rsidP="000B288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 xml:space="preserve"> Magistrados </w:t>
            </w:r>
          </w:p>
        </w:tc>
        <w:tc>
          <w:tcPr>
            <w:tcW w:w="1088" w:type="dxa"/>
            <w:vMerge w:val="restart"/>
            <w:tcBorders>
              <w:top w:val="nil"/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5A09BAC1" w14:textId="77777777" w:rsidR="0057537C" w:rsidRPr="000B288A" w:rsidRDefault="0057537C" w:rsidP="000B288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Total</w:t>
            </w:r>
          </w:p>
        </w:tc>
      </w:tr>
      <w:tr w:rsidR="0057537C" w:rsidRPr="000B288A" w14:paraId="0CB64193" w14:textId="77777777" w:rsidTr="0057537C">
        <w:trPr>
          <w:gridAfter w:val="1"/>
          <w:wAfter w:w="15" w:type="dxa"/>
          <w:trHeight w:val="360"/>
        </w:trPr>
        <w:tc>
          <w:tcPr>
            <w:tcW w:w="6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4BD4E8" w14:textId="77777777" w:rsidR="0057537C" w:rsidRPr="000B288A" w:rsidRDefault="0057537C" w:rsidP="000B288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F33A259" w14:textId="77777777" w:rsidR="0057537C" w:rsidRPr="000B288A" w:rsidRDefault="0057537C" w:rsidP="000B288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 xml:space="preserve"> Valor Base 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AE7F08C" w14:textId="77777777" w:rsidR="0057537C" w:rsidRPr="000B288A" w:rsidRDefault="0057537C" w:rsidP="000B288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1/3 de Férias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4F03F7E3" w14:textId="77777777" w:rsidR="0057537C" w:rsidRPr="000B288A" w:rsidRDefault="0057537C" w:rsidP="000B288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Total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6498ED0" w14:textId="77777777" w:rsidR="0057537C" w:rsidRPr="000B288A" w:rsidRDefault="0057537C" w:rsidP="000B288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 xml:space="preserve"> Valor Base 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EF8A91D" w14:textId="77777777" w:rsidR="0057537C" w:rsidRPr="000B288A" w:rsidRDefault="0057537C" w:rsidP="000B288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1/3 de Férias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147C986D" w14:textId="77777777" w:rsidR="0057537C" w:rsidRPr="000B288A" w:rsidRDefault="0057537C" w:rsidP="000B288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Total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AF04DBD" w14:textId="77777777" w:rsidR="0057537C" w:rsidRPr="000B288A" w:rsidRDefault="0057537C" w:rsidP="000B288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 xml:space="preserve"> Valor Base 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FE311B8" w14:textId="77777777" w:rsidR="0057537C" w:rsidRPr="000B288A" w:rsidRDefault="0057537C" w:rsidP="000B288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 xml:space="preserve"> 1/3 de Férias 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052B9351" w14:textId="77777777" w:rsidR="0057537C" w:rsidRPr="000B288A" w:rsidRDefault="0057537C" w:rsidP="000B288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 xml:space="preserve"> Total </w:t>
            </w:r>
          </w:p>
        </w:tc>
        <w:tc>
          <w:tcPr>
            <w:tcW w:w="1088" w:type="dxa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14:paraId="73BF4B3C" w14:textId="77777777" w:rsidR="0057537C" w:rsidRPr="000B288A" w:rsidRDefault="0057537C" w:rsidP="000B288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</w:p>
        </w:tc>
      </w:tr>
      <w:tr w:rsidR="0057537C" w:rsidRPr="000B288A" w14:paraId="0C961894" w14:textId="77777777" w:rsidTr="0057537C">
        <w:trPr>
          <w:gridAfter w:val="1"/>
          <w:wAfter w:w="15" w:type="dxa"/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FE52C8" w14:textId="77777777" w:rsidR="000B288A" w:rsidRPr="000B288A" w:rsidRDefault="000B288A" w:rsidP="000B288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2010</w:t>
            </w: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BAAD35" w14:textId="09CDB64F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9388F9" w14:textId="064AFBAA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FA6D36" w14:textId="79DFC036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D3C5F4D" w14:textId="40E796CE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020C6AC" w14:textId="0C6A7536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7262B8" w14:textId="371CFEA6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341E318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67.378,22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B1E50D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22.459,40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ACE267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89.837,62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764DDF" w14:textId="368A9BA9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89.837,62</w:t>
            </w:r>
          </w:p>
        </w:tc>
      </w:tr>
      <w:tr w:rsidR="0057537C" w:rsidRPr="000B288A" w14:paraId="3F9BDBF1" w14:textId="77777777" w:rsidTr="0057537C">
        <w:trPr>
          <w:gridAfter w:val="1"/>
          <w:wAfter w:w="15" w:type="dxa"/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99634" w14:textId="77777777" w:rsidR="000B288A" w:rsidRPr="000B288A" w:rsidRDefault="000B288A" w:rsidP="000B288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2011</w:t>
            </w: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4466F" w14:textId="4AA982E4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EE404" w14:textId="2F3ACDE8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E698A" w14:textId="0D8FF512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37ED1" w14:textId="400B7B75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4EDCB" w14:textId="34B7CF09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364BA" w14:textId="4E2F0941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C278F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67.378,22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679AE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22.459,40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6F528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89.837,62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7DD91" w14:textId="697C6B21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89.837,62</w:t>
            </w:r>
          </w:p>
        </w:tc>
      </w:tr>
      <w:tr w:rsidR="0057537C" w:rsidRPr="000B288A" w14:paraId="0086E342" w14:textId="77777777" w:rsidTr="0057537C">
        <w:trPr>
          <w:gridAfter w:val="1"/>
          <w:wAfter w:w="15" w:type="dxa"/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9518557" w14:textId="77777777" w:rsidR="000B288A" w:rsidRPr="000B288A" w:rsidRDefault="000B288A" w:rsidP="000B288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2012</w:t>
            </w: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7753DD0" w14:textId="1B1399FB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D11AEB" w14:textId="16173BD9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0298B8" w14:textId="2AFB53AD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AA97B2C" w14:textId="0BB108A2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2E726E5" w14:textId="2B00B97D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8CBE5D9" w14:textId="5A35189F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3D9AAF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372.353,32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641825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101.067,30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FF24ED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473.420,62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3857A4" w14:textId="56C430F1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473.420,62</w:t>
            </w:r>
          </w:p>
        </w:tc>
      </w:tr>
      <w:tr w:rsidR="0057537C" w:rsidRPr="000B288A" w14:paraId="6BD85C0A" w14:textId="77777777" w:rsidTr="0057537C">
        <w:trPr>
          <w:gridAfter w:val="1"/>
          <w:wAfter w:w="15" w:type="dxa"/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902B0" w14:textId="77777777" w:rsidR="000B288A" w:rsidRPr="000B288A" w:rsidRDefault="000B288A" w:rsidP="000B288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2013</w:t>
            </w: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8FE1F" w14:textId="3906DFC2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9A494" w14:textId="6CC43DF5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BC03E" w14:textId="0CD8905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AFBBE" w14:textId="215D69F6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86D1C" w14:textId="69715B29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E90C7" w14:textId="65071220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518AE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578.034,20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0A4C0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192.678,02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D35EA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770.712,22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A1585" w14:textId="0CBEF80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770.712,22</w:t>
            </w:r>
          </w:p>
        </w:tc>
      </w:tr>
      <w:tr w:rsidR="0057537C" w:rsidRPr="000B288A" w14:paraId="2F58C33B" w14:textId="77777777" w:rsidTr="0057537C">
        <w:trPr>
          <w:gridAfter w:val="1"/>
          <w:wAfter w:w="15" w:type="dxa"/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64FEBD5" w14:textId="77777777" w:rsidR="000B288A" w:rsidRPr="000B288A" w:rsidRDefault="000B288A" w:rsidP="000B288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2014</w:t>
            </w: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17427E" w14:textId="3D1111CB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E5E95C4" w14:textId="1939FC81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A470AC" w14:textId="0EB9352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83429C" w14:textId="5066B2ED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9F497D" w14:textId="1FC3CB81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D3330C" w14:textId="25D0A6C6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45A5045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851.093,30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7C612BF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272.468,00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CA259E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1.123.561,30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11FE62" w14:textId="6DFA76DA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1.123.561,30</w:t>
            </w:r>
          </w:p>
        </w:tc>
      </w:tr>
      <w:tr w:rsidR="0057537C" w:rsidRPr="000B288A" w14:paraId="18543252" w14:textId="77777777" w:rsidTr="0057537C">
        <w:trPr>
          <w:gridAfter w:val="1"/>
          <w:wAfter w:w="15" w:type="dxa"/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668CD" w14:textId="77777777" w:rsidR="000B288A" w:rsidRPr="000B288A" w:rsidRDefault="000B288A" w:rsidP="000B288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2015</w:t>
            </w: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F6D6B" w14:textId="538AB9C1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57FE8" w14:textId="3D6565E3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8BF8D" w14:textId="22C73800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936A6" w14:textId="66C68EFB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26182" w14:textId="5439526F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3A4F3" w14:textId="1B054632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BC754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1.193.303,73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AE58A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374.717,38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4BB13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1.568.021,11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97682" w14:textId="0C23911D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1.568.021,11</w:t>
            </w:r>
          </w:p>
        </w:tc>
      </w:tr>
      <w:tr w:rsidR="0057537C" w:rsidRPr="000B288A" w14:paraId="420594F8" w14:textId="77777777" w:rsidTr="0057537C">
        <w:trPr>
          <w:gridAfter w:val="1"/>
          <w:wAfter w:w="15" w:type="dxa"/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1B2623" w14:textId="77777777" w:rsidR="000B288A" w:rsidRPr="000B288A" w:rsidRDefault="000B288A" w:rsidP="000B288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2016</w:t>
            </w: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930F51" w14:textId="0FA425A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9BF60FA" w14:textId="5C6351AF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F84CC3" w14:textId="2EEFB983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9A58491" w14:textId="6EED2916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DDBA390" w14:textId="726A96AE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1EB2F1" w14:textId="35D8C2E0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C3830B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1.663.355,46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871F60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521.324,08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CB92AB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2.184.679,54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FC6A06F" w14:textId="59B093C6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2.184.679,54</w:t>
            </w:r>
          </w:p>
        </w:tc>
      </w:tr>
      <w:tr w:rsidR="0057537C" w:rsidRPr="000B288A" w14:paraId="60DBADE6" w14:textId="77777777" w:rsidTr="0057537C">
        <w:trPr>
          <w:gridAfter w:val="1"/>
          <w:wAfter w:w="15" w:type="dxa"/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0D558" w14:textId="77777777" w:rsidR="000B288A" w:rsidRPr="000B288A" w:rsidRDefault="000B288A" w:rsidP="000B288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2017</w:t>
            </w: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57659" w14:textId="22644AA1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A0507" w14:textId="32E64CA4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FCF6F" w14:textId="5A664EAC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5B2C3" w14:textId="48B123C9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7A9B9" w14:textId="1F2352B0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6F19B" w14:textId="62616079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F8127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2.510.991,19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A97B2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825.767,18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A8266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3.336.758,37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94AEA" w14:textId="7CD57D24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3.336.758,37</w:t>
            </w:r>
          </w:p>
        </w:tc>
      </w:tr>
      <w:tr w:rsidR="0057537C" w:rsidRPr="000B288A" w14:paraId="6020751A" w14:textId="77777777" w:rsidTr="0057537C">
        <w:trPr>
          <w:gridAfter w:val="1"/>
          <w:wAfter w:w="15" w:type="dxa"/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6AB47EA" w14:textId="77777777" w:rsidR="000B288A" w:rsidRPr="000B288A" w:rsidRDefault="000B288A" w:rsidP="000B288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2018</w:t>
            </w: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3F2C368" w14:textId="6AE69C81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3F6019" w14:textId="3650437C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566776" w14:textId="64719335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CC0589" w14:textId="7341CD76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FFD59A5" w14:textId="1BE3322B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64F8F7" w14:textId="6B35C30F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DAFF677" w14:textId="237A6C30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4.659.122,37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28F3228" w14:textId="2E7EF2B5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1.465.764,03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841D59" w14:textId="2AD9A3D0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6.124.886,40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6699A1" w14:textId="352EB6A1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6.124.886,40</w:t>
            </w:r>
          </w:p>
        </w:tc>
      </w:tr>
      <w:tr w:rsidR="0057537C" w:rsidRPr="000B288A" w14:paraId="3E9AD87C" w14:textId="77777777" w:rsidTr="0057537C">
        <w:trPr>
          <w:gridAfter w:val="1"/>
          <w:wAfter w:w="15" w:type="dxa"/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94873" w14:textId="77777777" w:rsidR="000B288A" w:rsidRPr="000B288A" w:rsidRDefault="000B288A" w:rsidP="000B288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2019</w:t>
            </w: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D5419" w14:textId="531DDB7C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00146" w14:textId="2CBDEE56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AB21" w14:textId="657F1AFD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ADC85" w14:textId="09DD58EF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138.321,08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A9164" w14:textId="1A24268C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46.107,02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87036" w14:textId="414C8964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184.428,10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59B04" w14:textId="58A56F1B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7.701.699,36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8A24C" w14:textId="5774E038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2.379.588,32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72024" w14:textId="6234322A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10.081.287,68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8D972" w14:textId="4458006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10.265.715,78</w:t>
            </w:r>
          </w:p>
        </w:tc>
      </w:tr>
      <w:tr w:rsidR="0057537C" w:rsidRPr="000B288A" w14:paraId="66A21451" w14:textId="77777777" w:rsidTr="0057537C">
        <w:trPr>
          <w:gridAfter w:val="1"/>
          <w:wAfter w:w="15" w:type="dxa"/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56FE071" w14:textId="77777777" w:rsidR="000B288A" w:rsidRPr="000B288A" w:rsidRDefault="000B288A" w:rsidP="000B288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2020</w:t>
            </w: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022F42" w14:textId="36F245A0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EDBD982" w14:textId="27DADD30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342499" w14:textId="41C20EA0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26CC94A" w14:textId="18BAB498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336.513,38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272EF34" w14:textId="451107BB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76.298,68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4F7721" w14:textId="79CEC84C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412.812,06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99A13A3" w14:textId="6ED005FA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8.223.584,95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F04EB9" w14:textId="261462C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2.519.486,82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08E872" w14:textId="03AA39A0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10.743.071,77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CCA4411" w14:textId="0470C765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11.155.883,83</w:t>
            </w:r>
          </w:p>
        </w:tc>
      </w:tr>
      <w:tr w:rsidR="0057537C" w:rsidRPr="000B288A" w14:paraId="07BE613E" w14:textId="77777777" w:rsidTr="0057537C">
        <w:trPr>
          <w:gridAfter w:val="1"/>
          <w:wAfter w:w="15" w:type="dxa"/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2F266F3" w14:textId="77777777" w:rsidR="000B288A" w:rsidRPr="000B288A" w:rsidRDefault="000B288A" w:rsidP="000B288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2021</w:t>
            </w: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8647E53" w14:textId="7777777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12.940,02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24F0E58" w14:textId="0447F53E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4.313,34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E617CA" w14:textId="14B3A0DE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17.253,36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F2B87B6" w14:textId="65BE0B40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12.426.890,09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402171A" w14:textId="2D2EFBFD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2.523.446,20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3D0CF3" w14:textId="559EF3A7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14.950.336,29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4268B36" w14:textId="44734429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40.117.299,14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5B774A6" w14:textId="01290B3D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13.372.432,74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0302EF" w14:textId="74A5E179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53.489.731,88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094639D" w14:textId="4474E5D8" w:rsidR="000B288A" w:rsidRPr="000B288A" w:rsidRDefault="000B288A" w:rsidP="0057537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68.457.321,53</w:t>
            </w:r>
          </w:p>
        </w:tc>
      </w:tr>
      <w:tr w:rsidR="0057537C" w:rsidRPr="000B288A" w14:paraId="666ED031" w14:textId="77777777" w:rsidTr="0057537C">
        <w:trPr>
          <w:gridAfter w:val="1"/>
          <w:wAfter w:w="15" w:type="dxa"/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DA54DE2" w14:textId="77777777" w:rsidR="000B288A" w:rsidRPr="000B288A" w:rsidRDefault="000B288A" w:rsidP="000B288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Total</w:t>
            </w: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9A9A015" w14:textId="77777777" w:rsidR="000B288A" w:rsidRPr="000B288A" w:rsidRDefault="000B288A" w:rsidP="000B288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12.940,02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B6F1C52" w14:textId="77777777" w:rsidR="000B288A" w:rsidRPr="000B288A" w:rsidRDefault="000B288A" w:rsidP="000B288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4.313,34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309E55B3" w14:textId="77777777" w:rsidR="000B288A" w:rsidRPr="000B288A" w:rsidRDefault="000B288A" w:rsidP="000B288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17.253,36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54A7AAF" w14:textId="77777777" w:rsidR="000B288A" w:rsidRPr="000B288A" w:rsidRDefault="000B288A" w:rsidP="000B288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12.901.724,55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551706D" w14:textId="77777777" w:rsidR="000B288A" w:rsidRPr="000B288A" w:rsidRDefault="000B288A" w:rsidP="000B288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2.645.851,90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3052F22C" w14:textId="77777777" w:rsidR="000B288A" w:rsidRPr="000B288A" w:rsidRDefault="000B288A" w:rsidP="000B288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15.547.576,45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9213D06" w14:textId="77777777" w:rsidR="000B288A" w:rsidRPr="000B288A" w:rsidRDefault="000B288A" w:rsidP="000B288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68.005.593,46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B2F147B" w14:textId="77777777" w:rsidR="000B288A" w:rsidRPr="000B288A" w:rsidRDefault="000B288A" w:rsidP="000B288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22.070.212,67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28316B8E" w14:textId="77777777" w:rsidR="000B288A" w:rsidRPr="000B288A" w:rsidRDefault="000B288A" w:rsidP="000B288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90.075.806,13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AF7FB42" w14:textId="77777777" w:rsidR="000B288A" w:rsidRPr="000B288A" w:rsidRDefault="000B288A" w:rsidP="000B288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0B28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105.640.635,94</w:t>
            </w:r>
          </w:p>
        </w:tc>
      </w:tr>
    </w:tbl>
    <w:p w14:paraId="6014BF06" w14:textId="6812CC00" w:rsidR="00423660" w:rsidRPr="005352DC" w:rsidRDefault="005352DC" w:rsidP="005352DC">
      <w:pPr>
        <w:jc w:val="both"/>
        <w:rPr>
          <w:rFonts w:ascii="Calibri Light" w:hAnsi="Calibri Light" w:cs="Calibri Light"/>
          <w:sz w:val="20"/>
          <w:szCs w:val="20"/>
        </w:rPr>
      </w:pPr>
      <w:r w:rsidRPr="005352DC">
        <w:rPr>
          <w:rFonts w:ascii="Calibri Light" w:hAnsi="Calibri Light" w:cs="Calibri Light"/>
          <w:sz w:val="20"/>
          <w:szCs w:val="20"/>
        </w:rPr>
        <w:t xml:space="preserve">Fonte: Sistema </w:t>
      </w:r>
      <w:proofErr w:type="spellStart"/>
      <w:r w:rsidRPr="005352DC">
        <w:rPr>
          <w:rFonts w:ascii="Calibri Light" w:hAnsi="Calibri Light" w:cs="Calibri Light"/>
          <w:sz w:val="20"/>
          <w:szCs w:val="20"/>
        </w:rPr>
        <w:t>FolhaWeb</w:t>
      </w:r>
      <w:proofErr w:type="spellEnd"/>
    </w:p>
    <w:p w14:paraId="15B36B7D" w14:textId="76C4F816" w:rsidR="007A66DD" w:rsidRPr="00DD4493" w:rsidRDefault="0065001B" w:rsidP="00DD4493">
      <w:pPr>
        <w:rPr>
          <w:rFonts w:asciiTheme="majorHAnsi" w:hAnsiTheme="majorHAnsi" w:cstheme="majorHAnsi"/>
          <w:b/>
          <w:bCs/>
        </w:rPr>
      </w:pPr>
      <w:r w:rsidRPr="00DD4493">
        <w:rPr>
          <w:rFonts w:asciiTheme="majorHAnsi" w:hAnsiTheme="majorHAnsi" w:cstheme="majorHAnsi"/>
          <w:b/>
          <w:bCs/>
        </w:rPr>
        <w:lastRenderedPageBreak/>
        <w:t>Passivos Trabalhistas</w:t>
      </w:r>
    </w:p>
    <w:p w14:paraId="7D6E4A57" w14:textId="77777777" w:rsidR="0057537C" w:rsidRPr="0057537C" w:rsidRDefault="0057537C" w:rsidP="0057537C"/>
    <w:p w14:paraId="78111AE9" w14:textId="0202FD6C" w:rsidR="00DA06D4" w:rsidRDefault="00DA06D4" w:rsidP="008F218B">
      <w:pPr>
        <w:ind w:firstLine="567"/>
        <w:jc w:val="both"/>
      </w:pPr>
      <w:r>
        <w:rPr>
          <w:rFonts w:ascii="Calibri Light" w:hAnsi="Calibri Light" w:cs="Calibri Light"/>
        </w:rPr>
        <w:t>As contas referentes a provisões, obrigações trabalhistas a pagar e encargos sociais referem-se aos valores registrados a título de passivos trabalhistas do TRT2, em que não há saldo orçamentário para pagamento, cujos valores são devidos a magistrados, juízes classistas e servidores, sejam esses ativos ou inativos, ou seus pensionistas</w:t>
      </w:r>
      <w:r w:rsidR="00116EA1">
        <w:rPr>
          <w:rFonts w:ascii="Calibri Light" w:hAnsi="Calibri Light" w:cs="Calibri Light"/>
        </w:rPr>
        <w:t>. C</w:t>
      </w:r>
      <w:r>
        <w:rPr>
          <w:rFonts w:ascii="Calibri Light" w:hAnsi="Calibri Light" w:cs="Calibri Light"/>
        </w:rPr>
        <w:t xml:space="preserve">onforme regime de competência, são reconhecidos a partir do </w:t>
      </w:r>
      <w:r w:rsidR="00300229">
        <w:rPr>
          <w:rFonts w:ascii="Calibri Light" w:hAnsi="Calibri Light" w:cs="Calibri Light"/>
        </w:rPr>
        <w:t>momento em que o Tribunal toma conhecimento do fato gerador de tais passivos.</w:t>
      </w:r>
    </w:p>
    <w:p w14:paraId="468E985B" w14:textId="27252B36" w:rsidR="004B097F" w:rsidRDefault="0057537C" w:rsidP="008F218B">
      <w:pPr>
        <w:ind w:firstLine="708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Durante o exercício de 2021, conforme orientação expedida na Nota Técnica SEOFI/CSJT nº 01/2019, alterada pela Mensagem SEOFI/CSJT nº 020/2021</w:t>
      </w:r>
      <w:r w:rsidR="00914E91">
        <w:rPr>
          <w:rFonts w:ascii="Calibri Light" w:hAnsi="Calibri Light" w:cs="Calibri Light"/>
        </w:rPr>
        <w:t>, os passivos trabalhistas anteriormente registrad</w:t>
      </w:r>
      <w:r w:rsidR="00DC4DE5">
        <w:rPr>
          <w:rFonts w:ascii="Calibri Light" w:hAnsi="Calibri Light" w:cs="Calibri Light"/>
        </w:rPr>
        <w:t>o</w:t>
      </w:r>
      <w:r w:rsidR="00914E91">
        <w:rPr>
          <w:rFonts w:ascii="Calibri Light" w:hAnsi="Calibri Light" w:cs="Calibri Light"/>
        </w:rPr>
        <w:t>s em contas</w:t>
      </w:r>
      <w:r w:rsidR="006D036F">
        <w:rPr>
          <w:rFonts w:ascii="Calibri Light" w:hAnsi="Calibri Light" w:cs="Calibri Light"/>
        </w:rPr>
        <w:t xml:space="preserve"> de passivos </w:t>
      </w:r>
      <w:r w:rsidR="00DA06D4">
        <w:rPr>
          <w:rFonts w:ascii="Calibri Light" w:hAnsi="Calibri Light" w:cs="Calibri Light"/>
        </w:rPr>
        <w:t>de longo prazo</w:t>
      </w:r>
      <w:r w:rsidR="00914E91">
        <w:rPr>
          <w:rFonts w:ascii="Calibri Light" w:hAnsi="Calibri Light" w:cs="Calibri Light"/>
        </w:rPr>
        <w:t xml:space="preserve">, </w:t>
      </w:r>
      <w:r w:rsidR="006D036F">
        <w:rPr>
          <w:rFonts w:ascii="Calibri Light" w:hAnsi="Calibri Light" w:cs="Calibri Light"/>
        </w:rPr>
        <w:t>passaram a ser classificad</w:t>
      </w:r>
      <w:r w:rsidR="00711AD6">
        <w:rPr>
          <w:rFonts w:ascii="Calibri Light" w:hAnsi="Calibri Light" w:cs="Calibri Light"/>
        </w:rPr>
        <w:t>o</w:t>
      </w:r>
      <w:r w:rsidR="006D036F">
        <w:rPr>
          <w:rFonts w:ascii="Calibri Light" w:hAnsi="Calibri Light" w:cs="Calibri Light"/>
        </w:rPr>
        <w:t xml:space="preserve">s como passivos </w:t>
      </w:r>
      <w:r w:rsidR="00DA06D4">
        <w:rPr>
          <w:rFonts w:ascii="Calibri Light" w:hAnsi="Calibri Light" w:cs="Calibri Light"/>
        </w:rPr>
        <w:t>de curto prazo</w:t>
      </w:r>
      <w:r w:rsidR="006D036F">
        <w:rPr>
          <w:rFonts w:ascii="Calibri Light" w:hAnsi="Calibri Light" w:cs="Calibri Light"/>
        </w:rPr>
        <w:t xml:space="preserve">. Em que pese os valores provisionados permanecerem em conta </w:t>
      </w:r>
      <w:r w:rsidR="00DA06D4">
        <w:rPr>
          <w:rFonts w:ascii="Calibri Light" w:hAnsi="Calibri Light" w:cs="Calibri Light"/>
        </w:rPr>
        <w:t>de</w:t>
      </w:r>
      <w:r w:rsidR="006D036F">
        <w:rPr>
          <w:rFonts w:ascii="Calibri Light" w:hAnsi="Calibri Light" w:cs="Calibri Light"/>
        </w:rPr>
        <w:t xml:space="preserve"> longo prazo, tal situação decorreu da impossibilidade de transposição para conta a curto prazo</w:t>
      </w:r>
      <w:r w:rsidR="00711AD6">
        <w:rPr>
          <w:rFonts w:ascii="Calibri Light" w:hAnsi="Calibri Light" w:cs="Calibri Light"/>
        </w:rPr>
        <w:t>,</w:t>
      </w:r>
      <w:r w:rsidR="006D036F">
        <w:rPr>
          <w:rFonts w:ascii="Calibri Light" w:hAnsi="Calibri Light" w:cs="Calibri Light"/>
        </w:rPr>
        <w:t xml:space="preserve"> devido </w:t>
      </w:r>
      <w:r w:rsidR="00711AD6">
        <w:rPr>
          <w:rFonts w:ascii="Calibri Light" w:hAnsi="Calibri Light" w:cs="Calibri Light"/>
        </w:rPr>
        <w:t>à</w:t>
      </w:r>
      <w:r w:rsidR="006D036F">
        <w:rPr>
          <w:rFonts w:ascii="Calibri Light" w:hAnsi="Calibri Light" w:cs="Calibri Light"/>
        </w:rPr>
        <w:t xml:space="preserve"> parametrização</w:t>
      </w:r>
      <w:r w:rsidR="008F0749">
        <w:rPr>
          <w:rFonts w:ascii="Calibri Light" w:hAnsi="Calibri Light" w:cs="Calibri Light"/>
        </w:rPr>
        <w:t xml:space="preserve"> da conta</w:t>
      </w:r>
      <w:r w:rsidR="006D036F">
        <w:rPr>
          <w:rFonts w:ascii="Calibri Light" w:hAnsi="Calibri Light" w:cs="Calibri Light"/>
        </w:rPr>
        <w:t xml:space="preserve"> no SIAFI</w:t>
      </w:r>
      <w:r w:rsidR="00711AD6">
        <w:rPr>
          <w:rFonts w:ascii="Calibri Light" w:hAnsi="Calibri Light" w:cs="Calibri Light"/>
        </w:rPr>
        <w:t>,</w:t>
      </w:r>
      <w:r w:rsidR="006D036F">
        <w:rPr>
          <w:rFonts w:ascii="Calibri Light" w:hAnsi="Calibri Light" w:cs="Calibri Light"/>
        </w:rPr>
        <w:t xml:space="preserve"> </w:t>
      </w:r>
      <w:r w:rsidR="008F0749">
        <w:rPr>
          <w:rFonts w:ascii="Calibri Light" w:hAnsi="Calibri Light" w:cs="Calibri Light"/>
        </w:rPr>
        <w:t>ocorrida</w:t>
      </w:r>
      <w:r w:rsidR="006D036F">
        <w:rPr>
          <w:rFonts w:ascii="Calibri Light" w:hAnsi="Calibri Light" w:cs="Calibri Light"/>
        </w:rPr>
        <w:t xml:space="preserve"> em 2021</w:t>
      </w:r>
      <w:r w:rsidR="008F0749">
        <w:rPr>
          <w:rFonts w:ascii="Calibri Light" w:hAnsi="Calibri Light" w:cs="Calibri Light"/>
        </w:rPr>
        <w:t>,</w:t>
      </w:r>
      <w:r w:rsidR="006D036F">
        <w:rPr>
          <w:rFonts w:ascii="Calibri Light" w:hAnsi="Calibri Light" w:cs="Calibri Light"/>
        </w:rPr>
        <w:t xml:space="preserve"> não possibilitar o registro por inscrição genérica, </w:t>
      </w:r>
      <w:r w:rsidR="00DA06D4">
        <w:rPr>
          <w:rFonts w:ascii="Calibri Light" w:hAnsi="Calibri Light" w:cs="Calibri Light"/>
        </w:rPr>
        <w:t>modelo de controle adotado pela Justiça do Trabalho. Desta forma, os valores serão reclassificados em conta a curto prazo no exercício de 2022.</w:t>
      </w:r>
    </w:p>
    <w:p w14:paraId="0DC910B1" w14:textId="7E3E3E2C" w:rsidR="00766F83" w:rsidRDefault="006D036F" w:rsidP="008F218B">
      <w:pPr>
        <w:ind w:firstLine="708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Além disso, conforme </w:t>
      </w:r>
      <w:r w:rsidRPr="006D036F">
        <w:rPr>
          <w:rFonts w:ascii="Calibri Light" w:hAnsi="Calibri Light" w:cs="Calibri Light"/>
        </w:rPr>
        <w:t xml:space="preserve">Resolução </w:t>
      </w:r>
      <w:r w:rsidRPr="009F6788">
        <w:rPr>
          <w:rFonts w:ascii="Calibri Light" w:hAnsi="Calibri Light" w:cs="Calibri Light"/>
        </w:rPr>
        <w:t>CSJT nº 302/2021</w:t>
      </w:r>
      <w:r>
        <w:rPr>
          <w:rFonts w:ascii="Calibri Light" w:hAnsi="Calibri Light" w:cs="Calibri Light"/>
        </w:rPr>
        <w:t xml:space="preserve">, os valores reconhecidos anteriormente referentes a juros foram baixados, o que gerou uma diminuição dos montantes reconhecidos. Desta forma, os passivos trabalhistas apresentaram saldo </w:t>
      </w:r>
      <w:r w:rsidR="00766F83">
        <w:rPr>
          <w:rFonts w:ascii="Calibri Light" w:hAnsi="Calibri Light" w:cs="Calibri Light"/>
        </w:rPr>
        <w:t xml:space="preserve">em 31/12/2021 </w:t>
      </w:r>
      <w:r>
        <w:rPr>
          <w:rFonts w:ascii="Calibri Light" w:hAnsi="Calibri Light" w:cs="Calibri Light"/>
        </w:rPr>
        <w:t xml:space="preserve">conforme tabela abaixo. </w:t>
      </w:r>
    </w:p>
    <w:p w14:paraId="5E359103" w14:textId="77777777" w:rsidR="0057537C" w:rsidRPr="004B097F" w:rsidRDefault="0057537C" w:rsidP="004B097F"/>
    <w:tbl>
      <w:tblPr>
        <w:tblW w:w="9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1417"/>
        <w:gridCol w:w="1560"/>
        <w:gridCol w:w="1559"/>
      </w:tblGrid>
      <w:tr w:rsidR="00766F83" w:rsidRPr="00766F83" w14:paraId="6C395658" w14:textId="77777777" w:rsidTr="008F218B">
        <w:trPr>
          <w:trHeight w:val="255"/>
        </w:trPr>
        <w:tc>
          <w:tcPr>
            <w:tcW w:w="96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0ECEC7E" w14:textId="4EF5F7B8" w:rsidR="00766F83" w:rsidRPr="00766F83" w:rsidRDefault="00766F83" w:rsidP="00766F8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766F8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10 - PASSIVOS TRABALHISTAS - COMPOSIÇÃO POR CONTA - EM R$ 1,00</w:t>
            </w:r>
          </w:p>
        </w:tc>
      </w:tr>
      <w:tr w:rsidR="00766F83" w:rsidRPr="00766F83" w14:paraId="4F9FFD30" w14:textId="77777777" w:rsidTr="008F218B">
        <w:trPr>
          <w:trHeight w:val="286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EB24D20" w14:textId="77777777" w:rsidR="00766F83" w:rsidRPr="00766F83" w:rsidRDefault="00766F83" w:rsidP="00766F83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66F8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945B8D7" w14:textId="77777777" w:rsidR="00766F83" w:rsidRPr="00766F83" w:rsidRDefault="00766F83" w:rsidP="00734B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66F8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2D0DF75" w14:textId="77777777" w:rsidR="00766F83" w:rsidRPr="00766F83" w:rsidRDefault="00766F83" w:rsidP="00734B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66F8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2194CB0" w14:textId="1F9A1AF4" w:rsidR="00766F83" w:rsidRPr="00766F83" w:rsidRDefault="00766F83" w:rsidP="00734B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66F8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766F83" w:rsidRPr="00766F83" w14:paraId="1253528B" w14:textId="77777777" w:rsidTr="008F218B">
        <w:trPr>
          <w:trHeight w:val="289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C10104" w14:textId="77777777" w:rsidR="00766F83" w:rsidRPr="00766F83" w:rsidRDefault="00766F83" w:rsidP="00766F8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66F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Obrigações Trabalhistas a Pagar a Curto Prazo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50C37B" w14:textId="77777777" w:rsidR="00766F83" w:rsidRPr="00766F83" w:rsidRDefault="00766F83" w:rsidP="00766F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66F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11.564.832,19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681507" w14:textId="77777777" w:rsidR="00766F83" w:rsidRPr="00766F83" w:rsidRDefault="00766F83" w:rsidP="00766F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66F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435.657,09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FBBB75" w14:textId="23EEAE13" w:rsidR="00766F83" w:rsidRPr="00766F83" w:rsidRDefault="00766F83" w:rsidP="00766F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66F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</w:t>
            </w:r>
            <w:r w:rsidR="007E773C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766F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554,57%</w:t>
            </w:r>
          </w:p>
        </w:tc>
      </w:tr>
      <w:tr w:rsidR="00766F83" w:rsidRPr="00766F83" w14:paraId="2C6F11FA" w14:textId="77777777" w:rsidTr="008F218B">
        <w:trPr>
          <w:trHeight w:val="138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1926C93" w14:textId="77777777" w:rsidR="00766F83" w:rsidRPr="00766F83" w:rsidRDefault="00766F83" w:rsidP="00766F8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66F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Outros Encargos Sociais - </w:t>
            </w:r>
            <w:proofErr w:type="spellStart"/>
            <w:r w:rsidRPr="00766F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Intra</w:t>
            </w:r>
            <w:proofErr w:type="spellEnd"/>
            <w:r w:rsidRPr="00766F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OFSS a Curto Prazo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95C0139" w14:textId="77777777" w:rsidR="00766F83" w:rsidRPr="00766F83" w:rsidRDefault="00766F83" w:rsidP="008F218B">
            <w:pPr>
              <w:suppressAutoHyphens w:val="0"/>
              <w:ind w:hanging="71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66F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965.561,59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A79591" w14:textId="77777777" w:rsidR="00766F83" w:rsidRPr="00766F83" w:rsidRDefault="00766F83" w:rsidP="00766F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66F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1.425,36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D219573" w14:textId="1698C65A" w:rsidR="00766F83" w:rsidRPr="00766F83" w:rsidRDefault="00766F83" w:rsidP="00766F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66F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67</w:t>
            </w:r>
            <w:r w:rsidR="007E773C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766F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641,59%</w:t>
            </w:r>
          </w:p>
        </w:tc>
      </w:tr>
      <w:tr w:rsidR="00766F83" w:rsidRPr="00766F83" w14:paraId="1E7BC008" w14:textId="77777777" w:rsidTr="008F218B">
        <w:trPr>
          <w:trHeight w:val="184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117C50" w14:textId="77777777" w:rsidR="00766F83" w:rsidRPr="00766F83" w:rsidRDefault="00766F83" w:rsidP="00766F8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66F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Obrigações Trabalhistas a Pagar a Longo Prazo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DAD066" w14:textId="04CDF1C5" w:rsidR="00766F83" w:rsidRPr="00766F83" w:rsidRDefault="007E773C" w:rsidP="00766F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798989" w14:textId="77777777" w:rsidR="00766F83" w:rsidRPr="00766F83" w:rsidRDefault="00766F83" w:rsidP="00766F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66F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12.508.165,69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9E1440" w14:textId="77777777" w:rsidR="00766F83" w:rsidRPr="00766F83" w:rsidRDefault="00766F83" w:rsidP="00766F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66F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-100,00%</w:t>
            </w:r>
          </w:p>
        </w:tc>
      </w:tr>
      <w:tr w:rsidR="00766F83" w:rsidRPr="00766F83" w14:paraId="2C747F02" w14:textId="77777777" w:rsidTr="008F218B">
        <w:trPr>
          <w:trHeight w:val="216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C82B239" w14:textId="77777777" w:rsidR="00766F83" w:rsidRPr="00766F83" w:rsidRDefault="00766F83" w:rsidP="00766F8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66F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Outros Encargos Sociais - </w:t>
            </w:r>
            <w:proofErr w:type="spellStart"/>
            <w:r w:rsidRPr="00766F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Intra</w:t>
            </w:r>
            <w:proofErr w:type="spellEnd"/>
            <w:r w:rsidRPr="00766F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OFSS a Longo Prazo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CFBFAD8" w14:textId="5DBC82B1" w:rsidR="00766F83" w:rsidRPr="00766F83" w:rsidRDefault="007E773C" w:rsidP="00766F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D2E48B" w14:textId="77777777" w:rsidR="00766F83" w:rsidRPr="00766F83" w:rsidRDefault="00766F83" w:rsidP="00766F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66F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143.837,58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968B8D" w14:textId="77777777" w:rsidR="00766F83" w:rsidRPr="00766F83" w:rsidRDefault="00766F83" w:rsidP="00766F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66F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-100,00%</w:t>
            </w:r>
          </w:p>
        </w:tc>
      </w:tr>
      <w:tr w:rsidR="00766F83" w:rsidRPr="00766F83" w14:paraId="4011F5A4" w14:textId="77777777" w:rsidTr="00EC4940">
        <w:trPr>
          <w:trHeight w:val="120"/>
        </w:trPr>
        <w:tc>
          <w:tcPr>
            <w:tcW w:w="5103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C3940F4" w14:textId="30E776AE" w:rsidR="00766F83" w:rsidRPr="00766F83" w:rsidRDefault="00766F83" w:rsidP="00766F8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66F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Provisão para Indenizações Trabalhistas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a Longo Prazo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B7D8039" w14:textId="77777777" w:rsidR="00766F83" w:rsidRPr="00766F83" w:rsidRDefault="00766F83" w:rsidP="00766F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66F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35.881.155,60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8ACCB4B" w14:textId="77777777" w:rsidR="00766F83" w:rsidRPr="00766F83" w:rsidRDefault="00766F83" w:rsidP="00766F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66F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59.320.428,65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7FFEC1D" w14:textId="77777777" w:rsidR="00766F83" w:rsidRPr="00766F83" w:rsidRDefault="00766F83" w:rsidP="00766F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66F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-39,51%</w:t>
            </w:r>
          </w:p>
        </w:tc>
      </w:tr>
      <w:tr w:rsidR="00766F83" w:rsidRPr="00766F83" w14:paraId="2D037DCE" w14:textId="77777777" w:rsidTr="00EC4940">
        <w:trPr>
          <w:trHeight w:val="255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 w:themeFill="text2"/>
            <w:vAlign w:val="center"/>
            <w:hideMark/>
          </w:tcPr>
          <w:p w14:paraId="0C097E01" w14:textId="77777777" w:rsidR="00766F83" w:rsidRPr="00EC4940" w:rsidRDefault="00766F83" w:rsidP="00766F83">
            <w:pPr>
              <w:suppressAutoHyphens w:val="0"/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 w:rsidRPr="00EC4940"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 w:themeFill="text2"/>
            <w:vAlign w:val="center"/>
            <w:hideMark/>
          </w:tcPr>
          <w:p w14:paraId="6333B5A4" w14:textId="77777777" w:rsidR="00766F83" w:rsidRPr="00EC4940" w:rsidRDefault="00766F83" w:rsidP="00766F83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 w:rsidRPr="00EC4940"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  <w:t>48.411.549,38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 w:themeFill="text2"/>
            <w:vAlign w:val="center"/>
            <w:hideMark/>
          </w:tcPr>
          <w:p w14:paraId="51CC4725" w14:textId="77777777" w:rsidR="00766F83" w:rsidRPr="00EC4940" w:rsidRDefault="00766F83" w:rsidP="00766F83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 w:rsidRPr="00EC4940"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  <w:t>72.409.514,37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 w:themeFill="text2"/>
            <w:vAlign w:val="center"/>
            <w:hideMark/>
          </w:tcPr>
          <w:p w14:paraId="24D225DE" w14:textId="77777777" w:rsidR="00766F83" w:rsidRPr="00EC4940" w:rsidRDefault="00766F83" w:rsidP="00766F83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 w:rsidRPr="00EC4940"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  <w:t>-33,14%</w:t>
            </w:r>
          </w:p>
        </w:tc>
      </w:tr>
    </w:tbl>
    <w:p w14:paraId="497A7F43" w14:textId="397B8C60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B90C91">
        <w:rPr>
          <w:rFonts w:ascii="Calibri Light" w:hAnsi="Calibri Light" w:cs="Calibri Light"/>
          <w:sz w:val="20"/>
          <w:szCs w:val="20"/>
        </w:rPr>
        <w:t>2</w:t>
      </w:r>
      <w:r w:rsidR="005363FC">
        <w:rPr>
          <w:rFonts w:ascii="Calibri Light" w:hAnsi="Calibri Light" w:cs="Calibri Light"/>
          <w:sz w:val="20"/>
          <w:szCs w:val="20"/>
        </w:rPr>
        <w:t>1</w:t>
      </w:r>
      <w:r>
        <w:rPr>
          <w:rFonts w:ascii="Calibri Light" w:hAnsi="Calibri Light" w:cs="Calibri Light"/>
          <w:sz w:val="20"/>
          <w:szCs w:val="20"/>
        </w:rPr>
        <w:t>/20</w:t>
      </w:r>
      <w:r w:rsidR="005363FC">
        <w:rPr>
          <w:rFonts w:ascii="Calibri Light" w:hAnsi="Calibri Light" w:cs="Calibri Light"/>
          <w:sz w:val="20"/>
          <w:szCs w:val="20"/>
        </w:rPr>
        <w:t>20</w:t>
      </w:r>
    </w:p>
    <w:p w14:paraId="7B711C9B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3F132507" w14:textId="1300BE74" w:rsidR="00B12B98" w:rsidRDefault="00B12B98">
      <w:pPr>
        <w:ind w:firstLine="567"/>
        <w:jc w:val="both"/>
        <w:rPr>
          <w:rFonts w:ascii="Calibri Light" w:hAnsi="Calibri Light" w:cs="Calibri Light"/>
        </w:rPr>
      </w:pPr>
      <w:r w:rsidRPr="00C06841">
        <w:rPr>
          <w:rFonts w:ascii="Calibri Light" w:hAnsi="Calibri Light" w:cs="Calibri Light"/>
        </w:rPr>
        <w:t>Dos saldos apresentados, destaca</w:t>
      </w:r>
      <w:r>
        <w:rPr>
          <w:rFonts w:ascii="Calibri Light" w:hAnsi="Calibri Light" w:cs="Calibri Light"/>
        </w:rPr>
        <w:t xml:space="preserve">-se que há saldo já empenhado na conta de Obrigações Trabalhistas a Pagar a Curto Prazo, no valor de R$ </w:t>
      </w:r>
      <w:r w:rsidRPr="00B12B98">
        <w:rPr>
          <w:rFonts w:ascii="Calibri Light" w:hAnsi="Calibri Light" w:cs="Calibri Light"/>
        </w:rPr>
        <w:t>163.295,88</w:t>
      </w:r>
      <w:r>
        <w:rPr>
          <w:rFonts w:ascii="Calibri Light" w:hAnsi="Calibri Light" w:cs="Calibri Light"/>
        </w:rPr>
        <w:t xml:space="preserve">, e de R$ 123,64 na conta Outros Encargos Sociais – </w:t>
      </w:r>
      <w:proofErr w:type="spellStart"/>
      <w:r>
        <w:rPr>
          <w:rFonts w:ascii="Calibri Light" w:hAnsi="Calibri Light" w:cs="Calibri Light"/>
        </w:rPr>
        <w:t>Intra</w:t>
      </w:r>
      <w:proofErr w:type="spellEnd"/>
      <w:r>
        <w:rPr>
          <w:rFonts w:ascii="Calibri Light" w:hAnsi="Calibri Light" w:cs="Calibri Light"/>
        </w:rPr>
        <w:t xml:space="preserve"> OFSS a Curto Prazo</w:t>
      </w:r>
      <w:r w:rsidR="001602B6">
        <w:rPr>
          <w:rFonts w:ascii="Calibri Light" w:hAnsi="Calibri Light" w:cs="Calibri Light"/>
        </w:rPr>
        <w:t xml:space="preserve">, que </w:t>
      </w:r>
      <w:r>
        <w:rPr>
          <w:rFonts w:ascii="Calibri Light" w:hAnsi="Calibri Light" w:cs="Calibri Light"/>
        </w:rPr>
        <w:t>referem-se a folhas que serão pagas no início do exercício de 2022</w:t>
      </w:r>
      <w:r w:rsidR="001602B6">
        <w:rPr>
          <w:rFonts w:ascii="Calibri Light" w:hAnsi="Calibri Light" w:cs="Calibri Light"/>
        </w:rPr>
        <w:t xml:space="preserve">, portanto, a insuficiência orçamentária na conta de Obrigações Trabalhistas a Pagar a Curto Prazo é de R$ </w:t>
      </w:r>
      <w:r w:rsidR="001602B6" w:rsidRPr="001602B6">
        <w:rPr>
          <w:rFonts w:ascii="Calibri Light" w:hAnsi="Calibri Light" w:cs="Calibri Light"/>
        </w:rPr>
        <w:t>11.401.536,31</w:t>
      </w:r>
      <w:r w:rsidR="001602B6">
        <w:rPr>
          <w:rFonts w:ascii="Calibri Light" w:hAnsi="Calibri Light" w:cs="Calibri Light"/>
        </w:rPr>
        <w:t xml:space="preserve">, e de R$ </w:t>
      </w:r>
      <w:r w:rsidR="001602B6" w:rsidRPr="001602B6">
        <w:rPr>
          <w:rFonts w:ascii="Calibri Light" w:hAnsi="Calibri Light" w:cs="Calibri Light"/>
        </w:rPr>
        <w:t>965.437,95</w:t>
      </w:r>
      <w:r w:rsidR="001602B6">
        <w:rPr>
          <w:rFonts w:ascii="Calibri Light" w:hAnsi="Calibri Light" w:cs="Calibri Light"/>
        </w:rPr>
        <w:t xml:space="preserve"> para a conta de </w:t>
      </w:r>
      <w:r w:rsidR="001602B6" w:rsidRPr="001602B6">
        <w:rPr>
          <w:rFonts w:ascii="Calibri Light" w:hAnsi="Calibri Light" w:cs="Calibri Light"/>
        </w:rPr>
        <w:t xml:space="preserve">Outros Encargos Sociais - </w:t>
      </w:r>
      <w:proofErr w:type="spellStart"/>
      <w:r w:rsidR="001602B6" w:rsidRPr="001602B6">
        <w:rPr>
          <w:rFonts w:ascii="Calibri Light" w:hAnsi="Calibri Light" w:cs="Calibri Light"/>
        </w:rPr>
        <w:t>Intra</w:t>
      </w:r>
      <w:proofErr w:type="spellEnd"/>
      <w:r w:rsidR="001602B6" w:rsidRPr="001602B6">
        <w:rPr>
          <w:rFonts w:ascii="Calibri Light" w:hAnsi="Calibri Light" w:cs="Calibri Light"/>
        </w:rPr>
        <w:t xml:space="preserve"> OFSS a Curto Prazo</w:t>
      </w:r>
      <w:r w:rsidR="001602B6">
        <w:rPr>
          <w:rFonts w:ascii="Calibri Light" w:hAnsi="Calibri Light" w:cs="Calibri Light"/>
        </w:rPr>
        <w:t>.</w:t>
      </w:r>
    </w:p>
    <w:p w14:paraId="73C6C7E9" w14:textId="59DE453D" w:rsidR="007A66DD" w:rsidRDefault="00D417A3">
      <w:pPr>
        <w:ind w:firstLine="567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D</w:t>
      </w:r>
      <w:r w:rsidR="007A66DD">
        <w:rPr>
          <w:rFonts w:ascii="Calibri Light" w:hAnsi="Calibri Light" w:cs="Calibri Light"/>
        </w:rPr>
        <w:t>emonstra-se abaixo os passivos trabalhistas com insuficiência orçamentária, bem como os passivos trabalhistas provisionados</w:t>
      </w:r>
      <w:r w:rsidR="0000082C">
        <w:rPr>
          <w:rFonts w:ascii="Calibri Light" w:hAnsi="Calibri Light" w:cs="Calibri Light"/>
        </w:rPr>
        <w:t xml:space="preserve"> atualizados até dezembro de 202</w:t>
      </w:r>
      <w:r w:rsidR="00DA06D4">
        <w:rPr>
          <w:rFonts w:ascii="Calibri Light" w:hAnsi="Calibri Light" w:cs="Calibri Light"/>
        </w:rPr>
        <w:t>1, detalhados por tipo de passivo</w:t>
      </w:r>
      <w:r w:rsidR="007A66DD">
        <w:rPr>
          <w:rFonts w:ascii="Calibri Light" w:hAnsi="Calibri Light" w:cs="Calibri Light"/>
        </w:rPr>
        <w:t>:</w:t>
      </w:r>
    </w:p>
    <w:p w14:paraId="0B9623AA" w14:textId="7948C8C3" w:rsidR="0005411E" w:rsidRDefault="0005411E">
      <w:pPr>
        <w:suppressAutoHyphens w:val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tbl>
      <w:tblPr>
        <w:tblStyle w:val="Tabelacomgrade"/>
        <w:tblW w:w="9781" w:type="dxa"/>
        <w:tblLook w:val="04A0" w:firstRow="1" w:lastRow="0" w:firstColumn="1" w:lastColumn="0" w:noHBand="0" w:noVBand="1"/>
      </w:tblPr>
      <w:tblGrid>
        <w:gridCol w:w="9781"/>
      </w:tblGrid>
      <w:tr w:rsidR="009D0137" w14:paraId="1A299AFA" w14:textId="77777777" w:rsidTr="0005411E">
        <w:trPr>
          <w:trHeight w:val="272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  <w:vAlign w:val="center"/>
          </w:tcPr>
          <w:p w14:paraId="58B45B90" w14:textId="77AE52D5" w:rsidR="009D0137" w:rsidRPr="009D0137" w:rsidRDefault="009D0137" w:rsidP="009D0137">
            <w:pPr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  <w:r w:rsidRPr="009D013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lastRenderedPageBreak/>
              <w:t xml:space="preserve">GRÁFICO </w:t>
            </w:r>
            <w:proofErr w:type="gramStart"/>
            <w:r w:rsidR="00E86751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04 </w:t>
            </w:r>
            <w:r w:rsidRPr="009D013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-</w:t>
            </w:r>
            <w:proofErr w:type="gramEnd"/>
            <w:r w:rsidRPr="009D013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PASSIVOS TRABALHISTAS A </w:t>
            </w:r>
            <w:r w:rsidR="00116EA1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CURTO PRAZO </w:t>
            </w:r>
            <w:r w:rsidRPr="009D013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- COMPOSIÇÃO - EM R$ 1,00</w:t>
            </w:r>
          </w:p>
        </w:tc>
      </w:tr>
    </w:tbl>
    <w:p w14:paraId="3452A1C2" w14:textId="7DC2F45D" w:rsidR="009D0137" w:rsidRDefault="00734BFB" w:rsidP="009D0137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noProof/>
        </w:rPr>
        <w:drawing>
          <wp:inline distT="0" distB="0" distL="0" distR="0" wp14:anchorId="3B258347" wp14:editId="39C4747F">
            <wp:extent cx="6197600" cy="3037205"/>
            <wp:effectExtent l="0" t="0" r="12700" b="10795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54709870-C67B-4647-BF6D-1896A0F236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1146412" w14:textId="29192AE5" w:rsidR="009D0137" w:rsidRPr="00711AD6" w:rsidRDefault="009D0137" w:rsidP="009D0137">
      <w:pPr>
        <w:jc w:val="both"/>
        <w:rPr>
          <w:b/>
        </w:rPr>
      </w:pPr>
      <w:r w:rsidRPr="00711AD6">
        <w:rPr>
          <w:sz w:val="20"/>
          <w:szCs w:val="20"/>
        </w:rPr>
        <w:t xml:space="preserve">Fonte: </w:t>
      </w:r>
      <w:proofErr w:type="spellStart"/>
      <w:r w:rsidRPr="00711AD6">
        <w:rPr>
          <w:sz w:val="20"/>
          <w:szCs w:val="20"/>
        </w:rPr>
        <w:t>Siafi</w:t>
      </w:r>
      <w:proofErr w:type="spellEnd"/>
      <w:r w:rsidRPr="00711AD6">
        <w:rPr>
          <w:sz w:val="20"/>
          <w:szCs w:val="20"/>
        </w:rPr>
        <w:t xml:space="preserve"> 202</w:t>
      </w:r>
      <w:r w:rsidR="00734BFB" w:rsidRPr="00711AD6">
        <w:rPr>
          <w:sz w:val="20"/>
          <w:szCs w:val="20"/>
        </w:rPr>
        <w:t>1</w:t>
      </w:r>
    </w:p>
    <w:p w14:paraId="381E2260" w14:textId="16DB8CC8" w:rsidR="009D0137" w:rsidRDefault="009D0137" w:rsidP="009D0137">
      <w:pPr>
        <w:jc w:val="both"/>
        <w:rPr>
          <w:rFonts w:ascii="Calibri Light" w:hAnsi="Calibri Light" w:cs="Calibri Light"/>
        </w:rPr>
      </w:pP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7A66DD" w14:paraId="711FE296" w14:textId="77777777" w:rsidTr="0005411E">
        <w:trPr>
          <w:trHeight w:val="212"/>
        </w:trPr>
        <w:tc>
          <w:tcPr>
            <w:tcW w:w="9923" w:type="dxa"/>
            <w:shd w:val="clear" w:color="auto" w:fill="BDD7EE"/>
            <w:vAlign w:val="center"/>
          </w:tcPr>
          <w:p w14:paraId="1CA13FF9" w14:textId="60472747" w:rsidR="007A66DD" w:rsidRDefault="00D417A3" w:rsidP="00744C40">
            <w:pPr>
              <w:jc w:val="center"/>
            </w:pPr>
            <w:r>
              <w:rPr>
                <w:rFonts w:ascii="Calibri Light" w:hAnsi="Calibri Light" w:cs="Calibri Light"/>
              </w:rPr>
              <w:br w:type="page"/>
            </w:r>
            <w:r w:rsidR="007A66DD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05</w:t>
            </w:r>
            <w:r w:rsidR="007A66DD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- </w:t>
            </w:r>
            <w:r w:rsidR="00744C40" w:rsidRPr="00744C40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P</w:t>
            </w:r>
            <w:r w:rsidR="00744C40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ROVISÃO</w:t>
            </w:r>
            <w:r w:rsidR="00744C40" w:rsidRPr="00744C40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 w:rsidR="00744C40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PARA</w:t>
            </w:r>
            <w:r w:rsidR="00744C40" w:rsidRPr="00744C40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I</w:t>
            </w:r>
            <w:r w:rsidR="00744C40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NDENIZAÇÕES</w:t>
            </w:r>
            <w:r w:rsidR="00744C40" w:rsidRPr="00744C40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T</w:t>
            </w:r>
            <w:r w:rsidR="00744C40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RABALHISTAS</w:t>
            </w:r>
            <w:r w:rsidR="00744C40" w:rsidRPr="00744C40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 w:rsidR="00744C40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A</w:t>
            </w:r>
            <w:r w:rsidR="00744C40" w:rsidRPr="00744C40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L</w:t>
            </w:r>
            <w:r w:rsidR="00744C40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ONGO</w:t>
            </w:r>
            <w:r w:rsidR="00744C40" w:rsidRPr="00744C40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P</w:t>
            </w:r>
            <w:r w:rsidR="00744C40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RAZO</w:t>
            </w:r>
            <w:r w:rsidR="00744C40" w:rsidRPr="00744C40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 w:rsidR="007A66DD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– COMPOSIÇÃO - EM R$ 1,00</w:t>
            </w:r>
          </w:p>
        </w:tc>
      </w:tr>
    </w:tbl>
    <w:p w14:paraId="6F4477FF" w14:textId="7778834D" w:rsidR="007A66DD" w:rsidRDefault="000B1237">
      <w:pPr>
        <w:jc w:val="both"/>
        <w:rPr>
          <w:rFonts w:ascii="Calibri Light" w:eastAsia="Calibri Light" w:hAnsi="Calibri Light" w:cs="Calibri Light"/>
          <w:sz w:val="20"/>
          <w:szCs w:val="20"/>
        </w:rPr>
      </w:pPr>
      <w:r>
        <w:rPr>
          <w:noProof/>
        </w:rPr>
        <w:drawing>
          <wp:inline distT="0" distB="0" distL="0" distR="0" wp14:anchorId="65522645" wp14:editId="78D48378">
            <wp:extent cx="6197600" cy="2933700"/>
            <wp:effectExtent l="0" t="0" r="12700" b="0"/>
            <wp:docPr id="34" name="Gráfico 34">
              <a:extLst xmlns:a="http://schemas.openxmlformats.org/drawingml/2006/main">
                <a:ext uri="{FF2B5EF4-FFF2-40B4-BE49-F238E27FC236}">
                  <a16:creationId xmlns:a16="http://schemas.microsoft.com/office/drawing/2014/main" id="{F2C18760-459C-4711-8BB3-099466B5DC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DD20689" w14:textId="77777777" w:rsidR="00711AD6" w:rsidRPr="00711AD6" w:rsidRDefault="00711AD6" w:rsidP="00711AD6">
      <w:pPr>
        <w:jc w:val="both"/>
        <w:rPr>
          <w:b/>
        </w:rPr>
      </w:pPr>
      <w:r w:rsidRPr="00711AD6">
        <w:rPr>
          <w:sz w:val="20"/>
          <w:szCs w:val="20"/>
        </w:rPr>
        <w:t xml:space="preserve">Fonte: </w:t>
      </w:r>
      <w:proofErr w:type="spellStart"/>
      <w:r w:rsidRPr="00711AD6">
        <w:rPr>
          <w:sz w:val="20"/>
          <w:szCs w:val="20"/>
        </w:rPr>
        <w:t>Siafi</w:t>
      </w:r>
      <w:proofErr w:type="spellEnd"/>
      <w:r w:rsidRPr="00711AD6">
        <w:rPr>
          <w:sz w:val="20"/>
          <w:szCs w:val="20"/>
        </w:rPr>
        <w:t xml:space="preserve"> 2021</w:t>
      </w:r>
    </w:p>
    <w:p w14:paraId="178EA837" w14:textId="77777777" w:rsidR="009D0137" w:rsidRDefault="009D0137" w:rsidP="009D0137">
      <w:pPr>
        <w:jc w:val="both"/>
        <w:rPr>
          <w:rFonts w:ascii="Calibri Light" w:hAnsi="Calibri Light" w:cs="Calibri Light"/>
          <w:sz w:val="20"/>
          <w:szCs w:val="20"/>
        </w:rPr>
      </w:pPr>
    </w:p>
    <w:p w14:paraId="37758492" w14:textId="77777777" w:rsidR="009D0137" w:rsidRDefault="009D0137" w:rsidP="009D0137">
      <w:pPr>
        <w:jc w:val="both"/>
        <w:rPr>
          <w:rFonts w:ascii="Calibri Light" w:hAnsi="Calibri Light" w:cs="Calibri Light"/>
          <w:sz w:val="20"/>
          <w:szCs w:val="20"/>
        </w:rPr>
      </w:pPr>
    </w:p>
    <w:p w14:paraId="117BF7A5" w14:textId="77777777" w:rsidR="0005411E" w:rsidRDefault="0005411E">
      <w:pPr>
        <w:suppressAutoHyphens w:val="0"/>
        <w:rPr>
          <w:rFonts w:ascii="Calibri Light" w:hAnsi="Calibri Light" w:cs="Arial"/>
          <w:b/>
          <w:bCs/>
          <w:iCs/>
          <w:szCs w:val="28"/>
        </w:rPr>
      </w:pPr>
      <w:r>
        <w:br w:type="page"/>
      </w:r>
    </w:p>
    <w:p w14:paraId="0E3C154B" w14:textId="6B6EB754" w:rsidR="007A66DD" w:rsidRDefault="007A66DD" w:rsidP="009D0137">
      <w:pPr>
        <w:pStyle w:val="Ttulo2"/>
      </w:pPr>
      <w:bookmarkStart w:id="18" w:name="_Toc95146884"/>
      <w:r>
        <w:lastRenderedPageBreak/>
        <w:t xml:space="preserve">Nota </w:t>
      </w:r>
      <w:r w:rsidR="0042037C">
        <w:t>6</w:t>
      </w:r>
      <w:r>
        <w:t xml:space="preserve"> – Ajustes de Exercícios Anteriores</w:t>
      </w:r>
      <w:bookmarkEnd w:id="18"/>
    </w:p>
    <w:p w14:paraId="32098596" w14:textId="7A582546" w:rsidR="007A66DD" w:rsidRDefault="007A66DD">
      <w:pPr>
        <w:rPr>
          <w:rFonts w:ascii="Calibri Light" w:hAnsi="Calibri Light" w:cs="Calibri Light"/>
          <w:lang w:eastAsia="zh-CN"/>
        </w:rPr>
      </w:pPr>
    </w:p>
    <w:p w14:paraId="32568CD5" w14:textId="7889920D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Durante o exercício de 20</w:t>
      </w:r>
      <w:r w:rsidR="008C4160">
        <w:rPr>
          <w:rFonts w:ascii="Calibri Light" w:hAnsi="Calibri Light" w:cs="Calibri Light"/>
        </w:rPr>
        <w:t>2</w:t>
      </w:r>
      <w:r w:rsidR="00475C6F">
        <w:rPr>
          <w:rFonts w:ascii="Calibri Light" w:hAnsi="Calibri Light" w:cs="Calibri Light"/>
        </w:rPr>
        <w:t>1</w:t>
      </w:r>
      <w:r>
        <w:rPr>
          <w:rFonts w:ascii="Calibri Light" w:hAnsi="Calibri Light" w:cs="Calibri Light"/>
        </w:rPr>
        <w:t>, foram realizados lançamentos à conta de Ajuste de Exercícios Anteriores, conforme tabela a seguir.</w:t>
      </w:r>
    </w:p>
    <w:p w14:paraId="3D6589D7" w14:textId="77777777" w:rsidR="007A66DD" w:rsidRDefault="007A66DD">
      <w:pPr>
        <w:rPr>
          <w:rFonts w:ascii="Calibri Light" w:hAnsi="Calibri Light" w:cs="Calibri Light"/>
        </w:rPr>
      </w:pPr>
    </w:p>
    <w:tbl>
      <w:tblPr>
        <w:tblW w:w="97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7"/>
        <w:gridCol w:w="1974"/>
        <w:gridCol w:w="6"/>
      </w:tblGrid>
      <w:tr w:rsidR="00475C6F" w:rsidRPr="00475C6F" w14:paraId="32DF5B52" w14:textId="77777777" w:rsidTr="00C06991">
        <w:trPr>
          <w:gridAfter w:val="1"/>
          <w:wAfter w:w="6" w:type="dxa"/>
          <w:trHeight w:val="207"/>
        </w:trPr>
        <w:tc>
          <w:tcPr>
            <w:tcW w:w="9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0E8ED2A" w14:textId="5D0690AB" w:rsidR="00475C6F" w:rsidRPr="00475C6F" w:rsidRDefault="00475C6F" w:rsidP="00475C6F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0000"/>
                <w:kern w:val="0"/>
                <w:sz w:val="48"/>
                <w:szCs w:val="48"/>
              </w:rPr>
            </w:pPr>
            <w:r w:rsidRPr="00475C6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1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1</w:t>
            </w:r>
            <w:r w:rsidRPr="00475C6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AJUSTE DE EXERCÍCIOS ANTERIORES - COMPOSIÇÃO - EM R$ 1,00</w:t>
            </w:r>
          </w:p>
        </w:tc>
      </w:tr>
      <w:tr w:rsidR="00475C6F" w:rsidRPr="00475C6F" w14:paraId="0C309310" w14:textId="77777777" w:rsidTr="00475C6F">
        <w:trPr>
          <w:trHeight w:val="128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DBF2464" w14:textId="77777777" w:rsidR="00475C6F" w:rsidRPr="00475C6F" w:rsidRDefault="00475C6F" w:rsidP="00475C6F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Histórico resumido dos ajustes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8E3F4BB" w14:textId="77777777" w:rsidR="00475C6F" w:rsidRPr="00475C6F" w:rsidRDefault="00475C6F" w:rsidP="00475C6F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</w:tr>
      <w:tr w:rsidR="00475C6F" w:rsidRPr="00475C6F" w14:paraId="7F1467D4" w14:textId="77777777" w:rsidTr="00475C6F">
        <w:trPr>
          <w:trHeight w:val="315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67A38" w14:textId="77777777" w:rsidR="00475C6F" w:rsidRPr="00475C6F" w:rsidRDefault="00475C6F" w:rsidP="00475C6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Ajustes de créditos a receber de pessoal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B9308" w14:textId="77777777" w:rsidR="00475C6F" w:rsidRPr="00475C6F" w:rsidRDefault="00475C6F" w:rsidP="00475C6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8.254,18</w:t>
            </w:r>
          </w:p>
        </w:tc>
      </w:tr>
      <w:tr w:rsidR="00475C6F" w:rsidRPr="00475C6F" w14:paraId="1A0AC5F7" w14:textId="77777777" w:rsidTr="00475C6F">
        <w:trPr>
          <w:trHeight w:val="152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CE02C9F" w14:textId="613AE017" w:rsidR="00475C6F" w:rsidRPr="00475C6F" w:rsidRDefault="00475C6F" w:rsidP="00475C6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Ajustes de depreciação de bens móveis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1CAC4C" w14:textId="77777777" w:rsidR="00475C6F" w:rsidRPr="00475C6F" w:rsidRDefault="00475C6F" w:rsidP="00475C6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3.542,70</w:t>
            </w:r>
          </w:p>
        </w:tc>
      </w:tr>
      <w:tr w:rsidR="00475C6F" w:rsidRPr="00475C6F" w14:paraId="1DD604B6" w14:textId="77777777" w:rsidTr="00475C6F">
        <w:trPr>
          <w:trHeight w:val="345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94CDA" w14:textId="77777777" w:rsidR="00475C6F" w:rsidRPr="00475C6F" w:rsidRDefault="00475C6F" w:rsidP="00475C6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Baixa de créditos a receber de fornecedores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622E8" w14:textId="77777777" w:rsidR="00475C6F" w:rsidRPr="00475C6F" w:rsidRDefault="00475C6F" w:rsidP="00475C6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-1.383,97</w:t>
            </w:r>
          </w:p>
        </w:tc>
      </w:tr>
      <w:tr w:rsidR="00475C6F" w:rsidRPr="00475C6F" w14:paraId="34D4EE45" w14:textId="77777777" w:rsidTr="00475C6F">
        <w:trPr>
          <w:trHeight w:val="255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67F7935" w14:textId="77777777" w:rsidR="00475C6F" w:rsidRPr="00475C6F" w:rsidRDefault="00475C6F" w:rsidP="00475C6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Reconhecimento de benefícios de pessoal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359BDD8" w14:textId="77777777" w:rsidR="00475C6F" w:rsidRPr="00475C6F" w:rsidRDefault="00475C6F" w:rsidP="00475C6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-92.821,06</w:t>
            </w:r>
          </w:p>
        </w:tc>
      </w:tr>
      <w:tr w:rsidR="00475C6F" w:rsidRPr="00475C6F" w14:paraId="510A8D39" w14:textId="77777777" w:rsidTr="00475C6F">
        <w:trPr>
          <w:trHeight w:val="151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5AEFF" w14:textId="77777777" w:rsidR="00475C6F" w:rsidRPr="00475C6F" w:rsidRDefault="00475C6F" w:rsidP="00475C6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Reconhecimento de despesa com fornecedores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755FD" w14:textId="77777777" w:rsidR="00475C6F" w:rsidRPr="00475C6F" w:rsidRDefault="00475C6F" w:rsidP="00475C6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-205.827,07</w:t>
            </w:r>
          </w:p>
        </w:tc>
      </w:tr>
      <w:tr w:rsidR="00475C6F" w:rsidRPr="00475C6F" w14:paraId="7ABE13AE" w14:textId="77777777" w:rsidTr="00475C6F">
        <w:trPr>
          <w:trHeight w:val="204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D89408" w14:textId="77777777" w:rsidR="00475C6F" w:rsidRPr="00475C6F" w:rsidRDefault="00475C6F" w:rsidP="00475C6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Reconhecimento de despesas de pessoal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B3C5F5" w14:textId="77777777" w:rsidR="00475C6F" w:rsidRPr="00475C6F" w:rsidRDefault="00475C6F" w:rsidP="00475C6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-294.145,11</w:t>
            </w:r>
          </w:p>
        </w:tc>
      </w:tr>
      <w:tr w:rsidR="00475C6F" w:rsidRPr="00475C6F" w14:paraId="5C084E5E" w14:textId="77777777" w:rsidTr="00475C6F">
        <w:trPr>
          <w:trHeight w:val="256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5E595" w14:textId="77777777" w:rsidR="00475C6F" w:rsidRPr="00475C6F" w:rsidRDefault="00475C6F" w:rsidP="00475C6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Reconhecimento de despesas indenizatórias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56A36" w14:textId="77777777" w:rsidR="00475C6F" w:rsidRPr="00475C6F" w:rsidRDefault="00475C6F" w:rsidP="00475C6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-19.223,33</w:t>
            </w:r>
          </w:p>
        </w:tc>
      </w:tr>
      <w:tr w:rsidR="00475C6F" w:rsidRPr="00475C6F" w14:paraId="016AD085" w14:textId="77777777" w:rsidTr="00475C6F">
        <w:trPr>
          <w:trHeight w:val="294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B34131" w14:textId="77777777" w:rsidR="00475C6F" w:rsidRPr="00475C6F" w:rsidRDefault="00475C6F" w:rsidP="00475C6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Reconhecimento de Obr. Patronal Funpresp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D8D4DD" w14:textId="77777777" w:rsidR="00475C6F" w:rsidRPr="00475C6F" w:rsidRDefault="00475C6F" w:rsidP="00475C6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-2.336,95</w:t>
            </w:r>
          </w:p>
        </w:tc>
      </w:tr>
      <w:tr w:rsidR="00475C6F" w:rsidRPr="00475C6F" w14:paraId="411EDDD4" w14:textId="77777777" w:rsidTr="00475C6F">
        <w:trPr>
          <w:trHeight w:val="272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E3490" w14:textId="77777777" w:rsidR="00475C6F" w:rsidRPr="00475C6F" w:rsidRDefault="00475C6F" w:rsidP="00475C6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Reconhecimento de Obr. Patronal INSS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365A2" w14:textId="77777777" w:rsidR="00475C6F" w:rsidRPr="00475C6F" w:rsidRDefault="00475C6F" w:rsidP="00475C6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-7.073,92</w:t>
            </w:r>
          </w:p>
        </w:tc>
      </w:tr>
      <w:tr w:rsidR="00475C6F" w:rsidRPr="00475C6F" w14:paraId="550DC6CC" w14:textId="77777777" w:rsidTr="00475C6F">
        <w:trPr>
          <w:trHeight w:val="250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30F018" w14:textId="77777777" w:rsidR="00475C6F" w:rsidRPr="00475C6F" w:rsidRDefault="00475C6F" w:rsidP="00475C6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Reconhecimento de Obr. Patronal PSSS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877C001" w14:textId="77777777" w:rsidR="00475C6F" w:rsidRPr="00475C6F" w:rsidRDefault="00475C6F" w:rsidP="00475C6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-60.993,12</w:t>
            </w:r>
          </w:p>
        </w:tc>
      </w:tr>
      <w:tr w:rsidR="00475C6F" w:rsidRPr="00475C6F" w14:paraId="3AB22E76" w14:textId="77777777" w:rsidTr="00475C6F">
        <w:trPr>
          <w:trHeight w:val="302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0512F" w14:textId="77777777" w:rsidR="00475C6F" w:rsidRPr="00475C6F" w:rsidRDefault="00475C6F" w:rsidP="00475C6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Reconhecimento de passivos - GECJ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74015" w14:textId="77777777" w:rsidR="00475C6F" w:rsidRPr="00475C6F" w:rsidRDefault="00475C6F" w:rsidP="00475C6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-983.417,60</w:t>
            </w:r>
          </w:p>
        </w:tc>
      </w:tr>
      <w:tr w:rsidR="00475C6F" w:rsidRPr="00475C6F" w14:paraId="407B1AEB" w14:textId="77777777" w:rsidTr="00475C6F">
        <w:trPr>
          <w:trHeight w:val="291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0AD2D9F" w14:textId="69EFE249" w:rsidR="00475C6F" w:rsidRPr="00475C6F" w:rsidRDefault="00475C6F" w:rsidP="00475C6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Reconhecimento/Baixa de passivos trabalhi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</w:t>
            </w: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tas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BC14E9" w14:textId="77777777" w:rsidR="00475C6F" w:rsidRPr="00475C6F" w:rsidRDefault="00475C6F" w:rsidP="00475C6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16.891.618,70</w:t>
            </w:r>
          </w:p>
        </w:tc>
      </w:tr>
      <w:tr w:rsidR="00475C6F" w:rsidRPr="00475C6F" w14:paraId="1F04C1CC" w14:textId="77777777" w:rsidTr="00475C6F">
        <w:trPr>
          <w:trHeight w:val="181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DC46EFB" w14:textId="77777777" w:rsidR="00475C6F" w:rsidRPr="00475C6F" w:rsidRDefault="00475C6F" w:rsidP="00475C6F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 dos Ajustes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3E26336" w14:textId="77777777" w:rsidR="00475C6F" w:rsidRPr="00475C6F" w:rsidRDefault="00475C6F" w:rsidP="00475C6F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75C6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15.236.193,45</w:t>
            </w:r>
          </w:p>
        </w:tc>
      </w:tr>
    </w:tbl>
    <w:p w14:paraId="4A3CB6BC" w14:textId="2EC93A19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>Fonte: SIAFI 20</w:t>
      </w:r>
      <w:r w:rsidR="003B62A6">
        <w:rPr>
          <w:rFonts w:ascii="Calibri Light" w:hAnsi="Calibri Light" w:cs="Calibri Light"/>
          <w:sz w:val="20"/>
          <w:szCs w:val="20"/>
        </w:rPr>
        <w:t>2</w:t>
      </w:r>
      <w:r w:rsidR="00475C6F">
        <w:rPr>
          <w:rFonts w:ascii="Calibri Light" w:hAnsi="Calibri Light" w:cs="Calibri Light"/>
          <w:sz w:val="20"/>
          <w:szCs w:val="20"/>
        </w:rPr>
        <w:t>1</w:t>
      </w:r>
    </w:p>
    <w:p w14:paraId="163B2629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3A7BEE67" w14:textId="33A691C9" w:rsidR="007A66DD" w:rsidRDefault="007A66DD">
      <w:pPr>
        <w:pStyle w:val="Ttulo2"/>
      </w:pPr>
      <w:bookmarkStart w:id="19" w:name="_Toc95146885"/>
      <w:r>
        <w:t xml:space="preserve">Nota </w:t>
      </w:r>
      <w:r w:rsidR="0042037C">
        <w:t>7</w:t>
      </w:r>
      <w:r>
        <w:t xml:space="preserve"> – Execução dos Atos Potenciais Passivos</w:t>
      </w:r>
      <w:bookmarkEnd w:id="19"/>
    </w:p>
    <w:p w14:paraId="3F75BDC2" w14:textId="77777777" w:rsidR="007A66DD" w:rsidRDefault="007A66DD">
      <w:pPr>
        <w:rPr>
          <w:rFonts w:ascii="Calibri Light" w:hAnsi="Calibri Light" w:cs="Calibri Light"/>
          <w:lang w:eastAsia="zh-CN"/>
        </w:rPr>
      </w:pPr>
    </w:p>
    <w:p w14:paraId="22FD9B3D" w14:textId="212637BC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No âmbito do TRT2, os atos potenciais passivos compreendem exclusivamente as Obrigações Contratuai</w:t>
      </w:r>
      <w:r w:rsidR="004E1687">
        <w:rPr>
          <w:rFonts w:ascii="Calibri Light" w:hAnsi="Calibri Light" w:cs="Calibri Light"/>
        </w:rPr>
        <w:t>s a Executar</w:t>
      </w:r>
      <w:r>
        <w:rPr>
          <w:rFonts w:ascii="Calibri Light" w:hAnsi="Calibri Light" w:cs="Calibri Light"/>
        </w:rPr>
        <w:t>, detalhados na</w:t>
      </w:r>
      <w:r w:rsidR="004E1687">
        <w:rPr>
          <w:rFonts w:ascii="Calibri Light" w:hAnsi="Calibri Light" w:cs="Calibri Light"/>
        </w:rPr>
        <w:t>s</w:t>
      </w:r>
      <w:r>
        <w:rPr>
          <w:rFonts w:ascii="Calibri Light" w:hAnsi="Calibri Light" w:cs="Calibri Light"/>
        </w:rPr>
        <w:t xml:space="preserve"> tabela</w:t>
      </w:r>
      <w:r w:rsidR="004E1687">
        <w:rPr>
          <w:rFonts w:ascii="Calibri Light" w:hAnsi="Calibri Light" w:cs="Calibri Light"/>
        </w:rPr>
        <w:t>s</w:t>
      </w:r>
      <w:r>
        <w:rPr>
          <w:rFonts w:ascii="Calibri Light" w:hAnsi="Calibri Light" w:cs="Calibri Light"/>
        </w:rPr>
        <w:t xml:space="preserve"> abaixo:</w:t>
      </w:r>
    </w:p>
    <w:p w14:paraId="76392BE1" w14:textId="77777777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96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1404"/>
        <w:gridCol w:w="1801"/>
        <w:gridCol w:w="1101"/>
      </w:tblGrid>
      <w:tr w:rsidR="00E534B6" w:rsidRPr="00E534B6" w14:paraId="3ABCB457" w14:textId="77777777" w:rsidTr="00E534B6">
        <w:trPr>
          <w:trHeight w:val="255"/>
        </w:trPr>
        <w:tc>
          <w:tcPr>
            <w:tcW w:w="9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507F3262" w14:textId="04A3857C" w:rsidR="00E534B6" w:rsidRPr="00E534B6" w:rsidRDefault="00E534B6" w:rsidP="00E534B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</w:pPr>
            <w:r w:rsidRPr="00E534B6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TABELA 1</w:t>
            </w:r>
            <w:r w:rsidR="00E86751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2</w:t>
            </w:r>
            <w:r w:rsidRPr="00E534B6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 xml:space="preserve"> - OBRIGAÇÕES CONTRATUAIS A EXECUTAR – COMPOSIÇÃO – EM R$ 1,00</w:t>
            </w:r>
          </w:p>
        </w:tc>
      </w:tr>
      <w:tr w:rsidR="00E534B6" w:rsidRPr="00E534B6" w14:paraId="4CB49D63" w14:textId="77777777" w:rsidTr="00E534B6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45F462B" w14:textId="77777777" w:rsidR="00E534B6" w:rsidRPr="00E534B6" w:rsidRDefault="00E534B6" w:rsidP="00E534B6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534B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613D44A" w14:textId="77777777" w:rsidR="00E534B6" w:rsidRPr="00E534B6" w:rsidRDefault="00E534B6" w:rsidP="00E534B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534B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1C3C751" w14:textId="77777777" w:rsidR="00E534B6" w:rsidRPr="00E534B6" w:rsidRDefault="00E534B6" w:rsidP="00E534B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534B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EC23D41" w14:textId="77777777" w:rsidR="00E534B6" w:rsidRPr="00E534B6" w:rsidRDefault="00E534B6" w:rsidP="00E534B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534B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E534B6" w:rsidRPr="00E534B6" w14:paraId="05ED002F" w14:textId="77777777" w:rsidTr="00E534B6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06B056" w14:textId="77777777" w:rsidR="00E534B6" w:rsidRPr="00E534B6" w:rsidRDefault="00E534B6" w:rsidP="00E534B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534B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Fornecimento de Bens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A7B71F" w14:textId="77777777" w:rsidR="00E534B6" w:rsidRPr="00E534B6" w:rsidRDefault="00E534B6" w:rsidP="00E534B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534B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3.900.580,18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428FEF9" w14:textId="77777777" w:rsidR="00E534B6" w:rsidRPr="00E534B6" w:rsidRDefault="00E534B6" w:rsidP="00E534B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534B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30.466.111,65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3CA60B7" w14:textId="77777777" w:rsidR="00E534B6" w:rsidRPr="00E534B6" w:rsidRDefault="00E534B6" w:rsidP="00E534B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534B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-87,20%</w:t>
            </w:r>
          </w:p>
        </w:tc>
      </w:tr>
      <w:tr w:rsidR="00E534B6" w:rsidRPr="00E534B6" w14:paraId="6C75AB0A" w14:textId="77777777" w:rsidTr="00E534B6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CCB49" w14:textId="77777777" w:rsidR="00E534B6" w:rsidRPr="00E534B6" w:rsidRDefault="00E534B6" w:rsidP="00E534B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534B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Aluguéis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FA2EA" w14:textId="77777777" w:rsidR="00E534B6" w:rsidRPr="00E534B6" w:rsidRDefault="00E534B6" w:rsidP="00E534B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534B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128.822.544,22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993FF" w14:textId="77777777" w:rsidR="00E534B6" w:rsidRPr="00E534B6" w:rsidRDefault="00E534B6" w:rsidP="00E534B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534B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157.358.050,08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F5ED3" w14:textId="77777777" w:rsidR="00E534B6" w:rsidRPr="00E534B6" w:rsidRDefault="00E534B6" w:rsidP="00E534B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534B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-18,13%</w:t>
            </w:r>
          </w:p>
        </w:tc>
      </w:tr>
      <w:tr w:rsidR="00E534B6" w:rsidRPr="00E534B6" w14:paraId="2EC7D410" w14:textId="77777777" w:rsidTr="00E534B6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92F93D1" w14:textId="77777777" w:rsidR="00E534B6" w:rsidRPr="00E534B6" w:rsidRDefault="00E534B6" w:rsidP="00E534B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534B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Serviços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46BC6D" w14:textId="77777777" w:rsidR="00E534B6" w:rsidRPr="00E534B6" w:rsidRDefault="00E534B6" w:rsidP="00E534B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534B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206.475.258,96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B7730D" w14:textId="77777777" w:rsidR="00E534B6" w:rsidRPr="00E534B6" w:rsidRDefault="00E534B6" w:rsidP="00E534B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534B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128.182.638,54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5C557D7" w14:textId="77777777" w:rsidR="00E534B6" w:rsidRPr="00E534B6" w:rsidRDefault="00E534B6" w:rsidP="00E534B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534B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61,08%</w:t>
            </w:r>
          </w:p>
        </w:tc>
      </w:tr>
      <w:tr w:rsidR="00E534B6" w:rsidRPr="00E534B6" w14:paraId="611B7C7C" w14:textId="77777777" w:rsidTr="00E534B6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31F2515" w14:textId="77777777" w:rsidR="00E534B6" w:rsidRPr="00E534B6" w:rsidRDefault="00E534B6" w:rsidP="00E534B6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534B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CDE641B" w14:textId="77777777" w:rsidR="00E534B6" w:rsidRPr="00E534B6" w:rsidRDefault="00E534B6" w:rsidP="00E534B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534B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339.198.383,36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AB3329B" w14:textId="77777777" w:rsidR="00E534B6" w:rsidRPr="00E534B6" w:rsidRDefault="00E534B6" w:rsidP="00E534B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534B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316.006.800,27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7A93322" w14:textId="77777777" w:rsidR="00E534B6" w:rsidRPr="00E534B6" w:rsidRDefault="00E534B6" w:rsidP="00E534B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534B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7,34%</w:t>
            </w:r>
          </w:p>
        </w:tc>
      </w:tr>
    </w:tbl>
    <w:p w14:paraId="6BEC15C8" w14:textId="3ED23965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8A41C8">
        <w:rPr>
          <w:rFonts w:ascii="Calibri Light" w:hAnsi="Calibri Light" w:cs="Calibri Light"/>
          <w:sz w:val="20"/>
          <w:szCs w:val="20"/>
        </w:rPr>
        <w:t>2</w:t>
      </w:r>
      <w:r w:rsidR="00B9707E">
        <w:rPr>
          <w:rFonts w:ascii="Calibri Light" w:hAnsi="Calibri Light" w:cs="Calibri Light"/>
          <w:sz w:val="20"/>
          <w:szCs w:val="20"/>
        </w:rPr>
        <w:t>1/2020</w:t>
      </w:r>
    </w:p>
    <w:p w14:paraId="7F279332" w14:textId="77777777" w:rsidR="003C17BD" w:rsidRDefault="003C17BD">
      <w:pPr>
        <w:ind w:firstLine="567"/>
        <w:jc w:val="both"/>
        <w:rPr>
          <w:rFonts w:ascii="Calibri Light" w:hAnsi="Calibri Light" w:cs="Calibri Light"/>
          <w:color w:val="FF0000"/>
        </w:rPr>
      </w:pPr>
    </w:p>
    <w:p w14:paraId="0ACB3D74" w14:textId="1D162450" w:rsidR="007A66DD" w:rsidRPr="001E75B2" w:rsidRDefault="009E58E9">
      <w:pPr>
        <w:ind w:firstLine="567"/>
        <w:jc w:val="both"/>
        <w:rPr>
          <w:rFonts w:ascii="Calibri Light" w:hAnsi="Calibri Light" w:cs="Calibri Light"/>
        </w:rPr>
      </w:pPr>
      <w:r w:rsidRPr="001E75B2">
        <w:rPr>
          <w:rFonts w:ascii="Calibri Light" w:hAnsi="Calibri Light" w:cs="Calibri Light"/>
        </w:rPr>
        <w:t>V</w:t>
      </w:r>
      <w:r w:rsidR="007A66DD" w:rsidRPr="001E75B2">
        <w:rPr>
          <w:rFonts w:ascii="Calibri Light" w:hAnsi="Calibri Light" w:cs="Calibri Light"/>
        </w:rPr>
        <w:t xml:space="preserve">erifica-se que houve um decréscimo de </w:t>
      </w:r>
      <w:r w:rsidRPr="001E75B2">
        <w:rPr>
          <w:rFonts w:ascii="Calibri Light" w:hAnsi="Calibri Light" w:cs="Calibri Light"/>
        </w:rPr>
        <w:t>87,20</w:t>
      </w:r>
      <w:r w:rsidR="007A66DD" w:rsidRPr="001E75B2">
        <w:rPr>
          <w:rFonts w:ascii="Calibri Light" w:hAnsi="Calibri Light" w:cs="Calibri Light"/>
        </w:rPr>
        <w:t>%</w:t>
      </w:r>
      <w:r w:rsidRPr="001E75B2">
        <w:rPr>
          <w:rFonts w:ascii="Calibri Light" w:hAnsi="Calibri Light" w:cs="Calibri Light"/>
        </w:rPr>
        <w:t xml:space="preserve"> nos contratos a executar de fornecimentos de bens, e de 18,13%</w:t>
      </w:r>
      <w:r w:rsidR="007A66DD" w:rsidRPr="001E75B2">
        <w:rPr>
          <w:rFonts w:ascii="Calibri Light" w:hAnsi="Calibri Light" w:cs="Calibri Light"/>
        </w:rPr>
        <w:t xml:space="preserve"> dos contratos a executar</w:t>
      </w:r>
      <w:r w:rsidRPr="001E75B2">
        <w:rPr>
          <w:rFonts w:ascii="Calibri Light" w:hAnsi="Calibri Light" w:cs="Calibri Light"/>
        </w:rPr>
        <w:t xml:space="preserve"> de aluguéis. A variação apresentada decorreu da baixa de contratos já encerrados, bem como d</w:t>
      </w:r>
      <w:r w:rsidR="001602B6">
        <w:rPr>
          <w:rFonts w:ascii="Calibri Light" w:hAnsi="Calibri Light" w:cs="Calibri Light"/>
        </w:rPr>
        <w:t>a revisão d</w:t>
      </w:r>
      <w:r w:rsidRPr="001E75B2">
        <w:rPr>
          <w:rFonts w:ascii="Calibri Light" w:hAnsi="Calibri Light" w:cs="Calibri Light"/>
        </w:rPr>
        <w:t>os aluguéis dos imóveis alugados pelo Tribunal, ainda como reflexo da pandemia d</w:t>
      </w:r>
      <w:r w:rsidR="00711AD6">
        <w:rPr>
          <w:rFonts w:ascii="Calibri Light" w:hAnsi="Calibri Light" w:cs="Calibri Light"/>
        </w:rPr>
        <w:t>a</w:t>
      </w:r>
      <w:r w:rsidRPr="001E75B2">
        <w:rPr>
          <w:rFonts w:ascii="Calibri Light" w:hAnsi="Calibri Light" w:cs="Calibri Light"/>
        </w:rPr>
        <w:t xml:space="preserve"> Covid-19</w:t>
      </w:r>
      <w:r w:rsidR="001E75B2">
        <w:rPr>
          <w:rFonts w:ascii="Calibri Light" w:hAnsi="Calibri Light" w:cs="Calibri Light"/>
        </w:rPr>
        <w:t xml:space="preserve">. Em relação </w:t>
      </w:r>
      <w:proofErr w:type="gramStart"/>
      <w:r w:rsidR="001E75B2">
        <w:rPr>
          <w:rFonts w:ascii="Calibri Light" w:hAnsi="Calibri Light" w:cs="Calibri Light"/>
        </w:rPr>
        <w:t>ao contratos</w:t>
      </w:r>
      <w:proofErr w:type="gramEnd"/>
      <w:r w:rsidR="001E75B2">
        <w:rPr>
          <w:rFonts w:ascii="Calibri Light" w:hAnsi="Calibri Light" w:cs="Calibri Light"/>
        </w:rPr>
        <w:t xml:space="preserve"> de serviços, destaca-se a prorrogação do contrato com a prestadora </w:t>
      </w:r>
      <w:proofErr w:type="spellStart"/>
      <w:r w:rsidR="001E75B2">
        <w:rPr>
          <w:rFonts w:ascii="Calibri Light" w:hAnsi="Calibri Light" w:cs="Calibri Light"/>
        </w:rPr>
        <w:t>Notredame</w:t>
      </w:r>
      <w:proofErr w:type="spellEnd"/>
      <w:r w:rsidR="001E75B2">
        <w:rPr>
          <w:rFonts w:ascii="Calibri Light" w:hAnsi="Calibri Light" w:cs="Calibri Light"/>
        </w:rPr>
        <w:t xml:space="preserve"> Intermédica Saúde S/A. </w:t>
      </w:r>
    </w:p>
    <w:p w14:paraId="7CCDB1DC" w14:textId="77777777" w:rsidR="00B57738" w:rsidRDefault="00B57738">
      <w:pPr>
        <w:ind w:firstLine="567"/>
        <w:jc w:val="both"/>
        <w:rPr>
          <w:rFonts w:ascii="Calibri Light" w:hAnsi="Calibri Light" w:cs="Calibri Light"/>
        </w:rPr>
      </w:pPr>
    </w:p>
    <w:p w14:paraId="39642D63" w14:textId="0F9A456E" w:rsidR="00966296" w:rsidRDefault="004E1687">
      <w:pPr>
        <w:ind w:firstLine="567"/>
        <w:jc w:val="both"/>
        <w:rPr>
          <w:rFonts w:ascii="Calibri Light" w:hAnsi="Calibri Light" w:cs="Calibri Light"/>
        </w:rPr>
      </w:pPr>
      <w:r w:rsidRPr="0004376A">
        <w:rPr>
          <w:rFonts w:ascii="Calibri Light" w:hAnsi="Calibri Light" w:cs="Calibri Light"/>
        </w:rPr>
        <w:t>A</w:t>
      </w:r>
      <w:r w:rsidR="00966296" w:rsidRPr="0004376A">
        <w:rPr>
          <w:rFonts w:ascii="Calibri Light" w:hAnsi="Calibri Light" w:cs="Calibri Light"/>
        </w:rPr>
        <w:t xml:space="preserve">inda </w:t>
      </w:r>
      <w:r w:rsidRPr="0004376A">
        <w:rPr>
          <w:rFonts w:ascii="Calibri Light" w:hAnsi="Calibri Light" w:cs="Calibri Light"/>
        </w:rPr>
        <w:t xml:space="preserve">como reflexo dos efeitos da pandemia, verificou-se uma </w:t>
      </w:r>
      <w:r w:rsidR="00966296" w:rsidRPr="0004376A">
        <w:rPr>
          <w:rFonts w:ascii="Calibri Light" w:hAnsi="Calibri Light" w:cs="Calibri Light"/>
        </w:rPr>
        <w:t>variação negativa d</w:t>
      </w:r>
      <w:r w:rsidR="0004376A" w:rsidRPr="0004376A">
        <w:rPr>
          <w:rFonts w:ascii="Calibri Light" w:hAnsi="Calibri Light" w:cs="Calibri Light"/>
        </w:rPr>
        <w:t>as obrigações executadas em 2021</w:t>
      </w:r>
      <w:r w:rsidR="00966296" w:rsidRPr="0004376A">
        <w:rPr>
          <w:rFonts w:ascii="Calibri Light" w:hAnsi="Calibri Light" w:cs="Calibri Light"/>
        </w:rPr>
        <w:t xml:space="preserve">, </w:t>
      </w:r>
      <w:r w:rsidR="00966296" w:rsidRPr="00C06841">
        <w:rPr>
          <w:rFonts w:ascii="Calibri Light" w:hAnsi="Calibri Light" w:cs="Calibri Light"/>
        </w:rPr>
        <w:t xml:space="preserve">de </w:t>
      </w:r>
      <w:r w:rsidR="0004376A" w:rsidRPr="00C06841">
        <w:rPr>
          <w:rFonts w:ascii="Calibri Light" w:hAnsi="Calibri Light" w:cs="Calibri Light"/>
        </w:rPr>
        <w:t>9,01</w:t>
      </w:r>
      <w:r w:rsidRPr="00C06841">
        <w:rPr>
          <w:rFonts w:ascii="Calibri Light" w:hAnsi="Calibri Light" w:cs="Calibri Light"/>
        </w:rPr>
        <w:t>%</w:t>
      </w:r>
      <w:r w:rsidR="00813385" w:rsidRPr="00C06841">
        <w:rPr>
          <w:rFonts w:ascii="Calibri Light" w:hAnsi="Calibri Light" w:cs="Calibri Light"/>
        </w:rPr>
        <w:t>, conforme tabela abaixo</w:t>
      </w:r>
      <w:r w:rsidR="0081216A" w:rsidRPr="00C06841">
        <w:rPr>
          <w:rFonts w:ascii="Calibri Light" w:hAnsi="Calibri Light" w:cs="Calibri Light"/>
        </w:rPr>
        <w:t xml:space="preserve">. A </w:t>
      </w:r>
      <w:r w:rsidR="0081216A">
        <w:rPr>
          <w:rFonts w:ascii="Calibri Light" w:hAnsi="Calibri Light" w:cs="Calibri Light"/>
        </w:rPr>
        <w:t xml:space="preserve">variação mais relevante ocorreu na </w:t>
      </w:r>
      <w:r w:rsidR="0081216A">
        <w:rPr>
          <w:rFonts w:ascii="Calibri Light" w:hAnsi="Calibri Light" w:cs="Calibri Light"/>
        </w:rPr>
        <w:lastRenderedPageBreak/>
        <w:t>execução dos contratos de aluguéis, em razão da diminuição dos valores contratuais com os loca</w:t>
      </w:r>
      <w:r w:rsidR="00DF5611">
        <w:rPr>
          <w:rFonts w:ascii="Calibri Light" w:hAnsi="Calibri Light" w:cs="Calibri Light"/>
        </w:rPr>
        <w:t>dores</w:t>
      </w:r>
      <w:r w:rsidR="0081216A">
        <w:rPr>
          <w:rFonts w:ascii="Calibri Light" w:hAnsi="Calibri Light" w:cs="Calibri Light"/>
        </w:rPr>
        <w:t xml:space="preserve"> dos imóveis utilizados pelo Tribunal. </w:t>
      </w:r>
    </w:p>
    <w:p w14:paraId="148C1844" w14:textId="77777777" w:rsidR="009123FF" w:rsidRDefault="009123FF">
      <w:pPr>
        <w:ind w:firstLine="567"/>
        <w:jc w:val="both"/>
      </w:pPr>
    </w:p>
    <w:tbl>
      <w:tblPr>
        <w:tblW w:w="97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1618"/>
        <w:gridCol w:w="1618"/>
        <w:gridCol w:w="843"/>
      </w:tblGrid>
      <w:tr w:rsidR="00B942F2" w:rsidRPr="00B942F2" w14:paraId="7925142B" w14:textId="77777777" w:rsidTr="00B942F2">
        <w:trPr>
          <w:trHeight w:val="255"/>
        </w:trPr>
        <w:tc>
          <w:tcPr>
            <w:tcW w:w="97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7988334D" w14:textId="34942667" w:rsidR="00B942F2" w:rsidRPr="00B942F2" w:rsidRDefault="00B942F2" w:rsidP="00B942F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TABELA 1</w:t>
            </w:r>
            <w:r w:rsidR="00E86751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3</w:t>
            </w:r>
            <w:r w:rsidRPr="00B942F2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 xml:space="preserve"> - OBRIGAÇÕES CONTRATUAIS EXECUTADAS – COMPOSIÇÃO – EM R$ 1,00</w:t>
            </w:r>
          </w:p>
        </w:tc>
      </w:tr>
      <w:tr w:rsidR="00B942F2" w:rsidRPr="00B942F2" w14:paraId="30C7837F" w14:textId="77777777" w:rsidTr="00B942F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E83B7EC" w14:textId="77777777" w:rsidR="00B942F2" w:rsidRPr="00B942F2" w:rsidRDefault="00B942F2" w:rsidP="00B942F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E33ADC7" w14:textId="77777777" w:rsidR="00B942F2" w:rsidRPr="00B942F2" w:rsidRDefault="00B942F2" w:rsidP="00B942F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F9E8B59" w14:textId="77777777" w:rsidR="00B942F2" w:rsidRPr="00B942F2" w:rsidRDefault="00B942F2" w:rsidP="00B942F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054D04A" w14:textId="77777777" w:rsidR="00B942F2" w:rsidRPr="00B942F2" w:rsidRDefault="00B942F2" w:rsidP="00B942F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B942F2" w:rsidRPr="00B942F2" w14:paraId="52A87B98" w14:textId="77777777" w:rsidTr="00B942F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C6617" w14:textId="77777777" w:rsidR="00B942F2" w:rsidRPr="00B942F2" w:rsidRDefault="00B942F2" w:rsidP="00B942F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Seguros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58116" w14:textId="77777777" w:rsidR="00B942F2" w:rsidRPr="00B942F2" w:rsidRDefault="00B942F2" w:rsidP="00B942F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2.169,36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5DEDD" w14:textId="77777777" w:rsidR="00B942F2" w:rsidRPr="00B942F2" w:rsidRDefault="00B942F2" w:rsidP="00B942F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981,41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3B520" w14:textId="77777777" w:rsidR="00B942F2" w:rsidRPr="00B942F2" w:rsidRDefault="00B942F2" w:rsidP="00B942F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121,05%</w:t>
            </w:r>
          </w:p>
        </w:tc>
      </w:tr>
      <w:tr w:rsidR="00B942F2" w:rsidRPr="00B942F2" w14:paraId="31AAC029" w14:textId="77777777" w:rsidTr="00B942F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49A5082" w14:textId="77777777" w:rsidR="00B942F2" w:rsidRPr="00B942F2" w:rsidRDefault="00B942F2" w:rsidP="00B942F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Serviços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0F6058" w14:textId="77777777" w:rsidR="00B942F2" w:rsidRPr="00B942F2" w:rsidRDefault="00B942F2" w:rsidP="00B942F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106.163.562,24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EFF6FF" w14:textId="77777777" w:rsidR="00B942F2" w:rsidRPr="00B942F2" w:rsidRDefault="00B942F2" w:rsidP="00B942F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106.156.553,50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FE3651C" w14:textId="77777777" w:rsidR="00B942F2" w:rsidRPr="00B942F2" w:rsidRDefault="00B942F2" w:rsidP="00B942F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0,01%</w:t>
            </w:r>
          </w:p>
        </w:tc>
      </w:tr>
      <w:tr w:rsidR="00B942F2" w:rsidRPr="00B942F2" w14:paraId="455288BE" w14:textId="77777777" w:rsidTr="00B942F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AA854" w14:textId="77777777" w:rsidR="00B942F2" w:rsidRPr="00B942F2" w:rsidRDefault="00B942F2" w:rsidP="00B942F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Aluguéis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88AA4" w14:textId="77777777" w:rsidR="00B942F2" w:rsidRPr="00B942F2" w:rsidRDefault="00B942F2" w:rsidP="00B942F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29.985.836,71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B6D40" w14:textId="77777777" w:rsidR="00B942F2" w:rsidRPr="00B942F2" w:rsidRDefault="00B942F2" w:rsidP="00B942F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42.840.233,85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B0884" w14:textId="77777777" w:rsidR="00B942F2" w:rsidRPr="00B942F2" w:rsidRDefault="00B942F2" w:rsidP="00B942F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-30,01%</w:t>
            </w:r>
          </w:p>
        </w:tc>
      </w:tr>
      <w:tr w:rsidR="00B942F2" w:rsidRPr="00B942F2" w14:paraId="655EB0FD" w14:textId="77777777" w:rsidTr="00B942F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54C43B" w14:textId="77777777" w:rsidR="00B942F2" w:rsidRPr="00B942F2" w:rsidRDefault="00B942F2" w:rsidP="00B942F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Fornecimento de Bens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0F8D1CA" w14:textId="77777777" w:rsidR="00B942F2" w:rsidRPr="00B942F2" w:rsidRDefault="00B942F2" w:rsidP="00B942F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12.593.502,15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49521BB" w14:textId="77777777" w:rsidR="00B942F2" w:rsidRPr="00B942F2" w:rsidRDefault="00B942F2" w:rsidP="00B942F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14.482.516,00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83BB36A" w14:textId="77777777" w:rsidR="00B942F2" w:rsidRPr="00B942F2" w:rsidRDefault="00B942F2" w:rsidP="00B942F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-13,04%</w:t>
            </w:r>
          </w:p>
        </w:tc>
      </w:tr>
      <w:tr w:rsidR="00B942F2" w:rsidRPr="00B942F2" w14:paraId="632C2252" w14:textId="77777777" w:rsidTr="00B942F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CB8BEAF" w14:textId="77777777" w:rsidR="00B942F2" w:rsidRPr="00B942F2" w:rsidRDefault="00B942F2" w:rsidP="00B942F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6784B8A" w14:textId="77777777" w:rsidR="00B942F2" w:rsidRPr="00B942F2" w:rsidRDefault="00B942F2" w:rsidP="00B942F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148.745.070,46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FF6D2A9" w14:textId="77777777" w:rsidR="00B942F2" w:rsidRPr="00B942F2" w:rsidRDefault="00B942F2" w:rsidP="00B942F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163.480.284,76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AFC7BF5" w14:textId="77777777" w:rsidR="00B942F2" w:rsidRPr="00B942F2" w:rsidRDefault="00B942F2" w:rsidP="00B942F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42F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-9,01%</w:t>
            </w:r>
          </w:p>
        </w:tc>
      </w:tr>
    </w:tbl>
    <w:p w14:paraId="6B22DE8C" w14:textId="77777777" w:rsidR="00396761" w:rsidRDefault="00396761">
      <w:pPr>
        <w:ind w:firstLine="567"/>
        <w:jc w:val="both"/>
        <w:rPr>
          <w:rFonts w:ascii="Calibri Light" w:hAnsi="Calibri Light" w:cs="Calibri Light"/>
        </w:rPr>
      </w:pPr>
    </w:p>
    <w:p w14:paraId="32013481" w14:textId="3809CDA4" w:rsidR="007A66DD" w:rsidRPr="003C17BD" w:rsidRDefault="007A66DD">
      <w:pPr>
        <w:ind w:firstLine="567"/>
        <w:jc w:val="both"/>
      </w:pPr>
      <w:r w:rsidRPr="003C17BD">
        <w:rPr>
          <w:rFonts w:ascii="Calibri Light" w:hAnsi="Calibri Light" w:cs="Calibri Light"/>
        </w:rPr>
        <w:t>Nas tabelas apresentadas a seguir relacionam-se os contratados mais significativos e o saldo a executar, na data base de 31/12/20</w:t>
      </w:r>
      <w:r w:rsidR="00966296" w:rsidRPr="003C17BD">
        <w:rPr>
          <w:rFonts w:ascii="Calibri Light" w:hAnsi="Calibri Light" w:cs="Calibri Light"/>
        </w:rPr>
        <w:t>2</w:t>
      </w:r>
      <w:r w:rsidR="003C17BD" w:rsidRPr="003C17BD">
        <w:rPr>
          <w:rFonts w:ascii="Calibri Light" w:hAnsi="Calibri Light" w:cs="Calibri Light"/>
        </w:rPr>
        <w:t>1</w:t>
      </w:r>
      <w:r w:rsidRPr="003C17BD">
        <w:rPr>
          <w:rFonts w:ascii="Calibri Light" w:hAnsi="Calibri Light" w:cs="Calibri Light"/>
        </w:rPr>
        <w:t>, segregados entre prestação de serviços, aluguéis e fornecimento de bens.</w:t>
      </w:r>
    </w:p>
    <w:p w14:paraId="7347F687" w14:textId="77777777" w:rsidR="007A66DD" w:rsidRDefault="007A66DD">
      <w:pPr>
        <w:rPr>
          <w:rFonts w:ascii="Calibri Light" w:hAnsi="Calibri Light" w:cs="Calibri Light"/>
        </w:rPr>
      </w:pPr>
    </w:p>
    <w:tbl>
      <w:tblPr>
        <w:tblW w:w="98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5046"/>
        <w:gridCol w:w="1720"/>
        <w:gridCol w:w="1142"/>
      </w:tblGrid>
      <w:tr w:rsidR="004772F8" w:rsidRPr="004772F8" w14:paraId="380E05EB" w14:textId="77777777" w:rsidTr="004772F8">
        <w:trPr>
          <w:trHeight w:val="270"/>
        </w:trPr>
        <w:tc>
          <w:tcPr>
            <w:tcW w:w="9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3415814C" w14:textId="2731AC11" w:rsidR="004772F8" w:rsidRPr="004772F8" w:rsidRDefault="004772F8" w:rsidP="004772F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1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4</w:t>
            </w:r>
            <w:r w:rsidRPr="004772F8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CONTRATOS A EXECUTAR - PRESTAÇÃO DE SERVIÇOS – EM R$ 1,00</w:t>
            </w:r>
          </w:p>
        </w:tc>
      </w:tr>
      <w:tr w:rsidR="004772F8" w:rsidRPr="004772F8" w14:paraId="4D8D491B" w14:textId="77777777" w:rsidTr="004772F8">
        <w:trPr>
          <w:trHeight w:val="277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D05E2E3" w14:textId="77777777" w:rsidR="004772F8" w:rsidRPr="004772F8" w:rsidRDefault="004772F8" w:rsidP="004772F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CNPJ</w:t>
            </w:r>
          </w:p>
        </w:tc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5DDE220" w14:textId="77777777" w:rsidR="004772F8" w:rsidRPr="004772F8" w:rsidRDefault="004772F8" w:rsidP="004772F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Empresa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C38C04A" w14:textId="77777777" w:rsidR="004772F8" w:rsidRPr="004772F8" w:rsidRDefault="004772F8" w:rsidP="004772F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835A87B" w14:textId="77777777" w:rsidR="004772F8" w:rsidRPr="004772F8" w:rsidRDefault="004772F8" w:rsidP="004772F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4772F8" w:rsidRPr="004772F8" w14:paraId="31DA0953" w14:textId="77777777" w:rsidTr="004772F8">
        <w:trPr>
          <w:trHeight w:val="282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A6328" w14:textId="77777777" w:rsidR="004772F8" w:rsidRPr="004772F8" w:rsidRDefault="004772F8" w:rsidP="004772F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44.649.812/0001-38</w:t>
            </w:r>
          </w:p>
        </w:tc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AC0E9" w14:textId="77777777" w:rsidR="004772F8" w:rsidRPr="004772F8" w:rsidRDefault="004772F8" w:rsidP="004772F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NOTRE DAME INTERMEDICA SAUDE S.A.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77A25" w14:textId="77777777" w:rsidR="004772F8" w:rsidRPr="004772F8" w:rsidRDefault="004772F8" w:rsidP="004772F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103.763.857,46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5AC91" w14:textId="77777777" w:rsidR="004772F8" w:rsidRPr="004772F8" w:rsidRDefault="004772F8" w:rsidP="004772F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50,25%</w:t>
            </w:r>
          </w:p>
        </w:tc>
      </w:tr>
      <w:tr w:rsidR="004772F8" w:rsidRPr="004772F8" w14:paraId="3FBD1831" w14:textId="77777777" w:rsidTr="004772F8">
        <w:trPr>
          <w:trHeight w:val="144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4A4760B" w14:textId="77777777" w:rsidR="004772F8" w:rsidRPr="004772F8" w:rsidRDefault="004772F8" w:rsidP="004772F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19.210.884/0001-37</w:t>
            </w:r>
          </w:p>
        </w:tc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514304" w14:textId="77777777" w:rsidR="004772F8" w:rsidRPr="004772F8" w:rsidRDefault="004772F8" w:rsidP="004772F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MRS SEGURANCA E VIGILANCIA PATRIMONIAL EIRELI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C849AB7" w14:textId="77777777" w:rsidR="004772F8" w:rsidRPr="004772F8" w:rsidRDefault="004772F8" w:rsidP="004772F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12.040.970,20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30230A" w14:textId="77777777" w:rsidR="004772F8" w:rsidRPr="004772F8" w:rsidRDefault="004772F8" w:rsidP="004772F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5,83%</w:t>
            </w:r>
          </w:p>
        </w:tc>
      </w:tr>
      <w:tr w:rsidR="004772F8" w:rsidRPr="004772F8" w14:paraId="43E2DC42" w14:textId="77777777" w:rsidTr="004772F8">
        <w:trPr>
          <w:trHeight w:val="19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5D64F" w14:textId="77777777" w:rsidR="004772F8" w:rsidRPr="004772F8" w:rsidRDefault="004772F8" w:rsidP="004772F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02.563.740/0001-61</w:t>
            </w:r>
          </w:p>
        </w:tc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B6B9D" w14:textId="77777777" w:rsidR="004772F8" w:rsidRPr="004772F8" w:rsidRDefault="004772F8" w:rsidP="004772F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PIEER SERVICE LTDA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C5AD9" w14:textId="77777777" w:rsidR="004772F8" w:rsidRPr="004772F8" w:rsidRDefault="004772F8" w:rsidP="004772F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9.714.279,17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61791" w14:textId="77777777" w:rsidR="004772F8" w:rsidRPr="004772F8" w:rsidRDefault="004772F8" w:rsidP="004772F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4,70%</w:t>
            </w:r>
          </w:p>
        </w:tc>
      </w:tr>
      <w:tr w:rsidR="004772F8" w:rsidRPr="004772F8" w14:paraId="7F677740" w14:textId="77777777" w:rsidTr="004772F8">
        <w:trPr>
          <w:trHeight w:val="66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28ADDC" w14:textId="77777777" w:rsidR="004772F8" w:rsidRPr="004772F8" w:rsidRDefault="004772F8" w:rsidP="004772F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05.150.869/0001-36</w:t>
            </w:r>
          </w:p>
        </w:tc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A2C19D" w14:textId="77777777" w:rsidR="004772F8" w:rsidRPr="004772F8" w:rsidRDefault="004772F8" w:rsidP="004772F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RESOURCE AMERICANA LTDA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EEA8511" w14:textId="77777777" w:rsidR="004772F8" w:rsidRPr="004772F8" w:rsidRDefault="004772F8" w:rsidP="004772F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5.795.021,13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FFBFA2" w14:textId="77777777" w:rsidR="004772F8" w:rsidRPr="004772F8" w:rsidRDefault="004772F8" w:rsidP="004772F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2,81%</w:t>
            </w:r>
          </w:p>
        </w:tc>
      </w:tr>
      <w:tr w:rsidR="004772F8" w:rsidRPr="004772F8" w14:paraId="55EB3924" w14:textId="77777777" w:rsidTr="004772F8">
        <w:trPr>
          <w:trHeight w:val="66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6C471" w14:textId="77777777" w:rsidR="004772F8" w:rsidRPr="004772F8" w:rsidRDefault="004772F8" w:rsidP="004772F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01.582.046/0001-29</w:t>
            </w:r>
          </w:p>
        </w:tc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AF5FE" w14:textId="77777777" w:rsidR="004772F8" w:rsidRPr="004772F8" w:rsidRDefault="004772F8" w:rsidP="004772F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SR SERVICOS TERCEIRIZADOS EIRELI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C1465" w14:textId="77777777" w:rsidR="004772F8" w:rsidRPr="004772F8" w:rsidRDefault="004772F8" w:rsidP="004772F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4.314.093,53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76219" w14:textId="77777777" w:rsidR="004772F8" w:rsidRPr="004772F8" w:rsidRDefault="004772F8" w:rsidP="004772F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2,09%</w:t>
            </w:r>
          </w:p>
        </w:tc>
      </w:tr>
      <w:tr w:rsidR="004772F8" w:rsidRPr="004772F8" w14:paraId="230F1ABA" w14:textId="77777777" w:rsidTr="004772F8">
        <w:trPr>
          <w:trHeight w:val="66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FBEEAC" w14:textId="77777777" w:rsidR="004772F8" w:rsidRPr="004772F8" w:rsidRDefault="004772F8" w:rsidP="004772F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03.539.770/0001-03</w:t>
            </w:r>
          </w:p>
        </w:tc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B001918" w14:textId="77777777" w:rsidR="004772F8" w:rsidRPr="004772F8" w:rsidRDefault="004772F8" w:rsidP="004772F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MRO SERVICOS EIRELI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DCF9B0A" w14:textId="77777777" w:rsidR="004772F8" w:rsidRPr="004772F8" w:rsidRDefault="004772F8" w:rsidP="004772F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3.970.095,46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07BA900" w14:textId="77777777" w:rsidR="004772F8" w:rsidRPr="004772F8" w:rsidRDefault="004772F8" w:rsidP="004772F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1,92%</w:t>
            </w:r>
          </w:p>
        </w:tc>
      </w:tr>
      <w:tr w:rsidR="004772F8" w:rsidRPr="004772F8" w14:paraId="3B792445" w14:textId="77777777" w:rsidTr="004772F8">
        <w:trPr>
          <w:trHeight w:val="66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10E1E" w14:textId="77777777" w:rsidR="004772F8" w:rsidRPr="004772F8" w:rsidRDefault="004772F8" w:rsidP="004772F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11.508.825/0001-38</w:t>
            </w:r>
          </w:p>
        </w:tc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74AE3" w14:textId="77777777" w:rsidR="004772F8" w:rsidRPr="004772F8" w:rsidRDefault="004772F8" w:rsidP="004772F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RJR COMERCIO E SERVICOS DE INFORMATICA LTDA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0A838" w14:textId="77777777" w:rsidR="004772F8" w:rsidRPr="004772F8" w:rsidRDefault="004772F8" w:rsidP="004772F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3.738.920,00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21B95" w14:textId="77777777" w:rsidR="004772F8" w:rsidRPr="004772F8" w:rsidRDefault="004772F8" w:rsidP="004772F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1,81%</w:t>
            </w:r>
          </w:p>
        </w:tc>
      </w:tr>
      <w:tr w:rsidR="004772F8" w:rsidRPr="004772F8" w14:paraId="0788C6B7" w14:textId="77777777" w:rsidTr="004772F8">
        <w:trPr>
          <w:trHeight w:val="94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7133F9" w14:textId="77777777" w:rsidR="004772F8" w:rsidRPr="004772F8" w:rsidRDefault="004772F8" w:rsidP="004772F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07.018.158/0002-19</w:t>
            </w:r>
          </w:p>
        </w:tc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E3A72E" w14:textId="77777777" w:rsidR="004772F8" w:rsidRPr="004772F8" w:rsidRDefault="004772F8" w:rsidP="004772F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RENOV </w:t>
            </w:r>
            <w:proofErr w:type="gramStart"/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AR CONDICIONADO</w:t>
            </w:r>
            <w:proofErr w:type="gramEnd"/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LTDA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9173BD" w14:textId="77777777" w:rsidR="004772F8" w:rsidRPr="004772F8" w:rsidRDefault="004772F8" w:rsidP="004772F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3.072.330,90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D12064F" w14:textId="77777777" w:rsidR="004772F8" w:rsidRPr="004772F8" w:rsidRDefault="004772F8" w:rsidP="004772F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1,49%</w:t>
            </w:r>
          </w:p>
        </w:tc>
      </w:tr>
      <w:tr w:rsidR="004772F8" w:rsidRPr="004772F8" w14:paraId="37443684" w14:textId="77777777" w:rsidTr="004772F8">
        <w:trPr>
          <w:trHeight w:val="66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C0EEF" w14:textId="77777777" w:rsidR="004772F8" w:rsidRPr="004772F8" w:rsidRDefault="004772F8" w:rsidP="004772F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14.139.773/0001-68</w:t>
            </w:r>
          </w:p>
        </w:tc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59FFF" w14:textId="77777777" w:rsidR="004772F8" w:rsidRPr="004772F8" w:rsidRDefault="004772F8" w:rsidP="004772F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EXTREME DIGITAL CONSULTORIA E REPRESENTACOES LTDA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7C3D1" w14:textId="77777777" w:rsidR="004772F8" w:rsidRPr="004772F8" w:rsidRDefault="004772F8" w:rsidP="004772F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2.854.562,60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FFC06" w14:textId="77777777" w:rsidR="004772F8" w:rsidRPr="004772F8" w:rsidRDefault="004772F8" w:rsidP="004772F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1,38%</w:t>
            </w:r>
          </w:p>
        </w:tc>
      </w:tr>
      <w:tr w:rsidR="004772F8" w:rsidRPr="004772F8" w14:paraId="752AFF7B" w14:textId="77777777" w:rsidTr="004772F8">
        <w:trPr>
          <w:trHeight w:val="66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EEC329B" w14:textId="77777777" w:rsidR="004772F8" w:rsidRPr="004772F8" w:rsidRDefault="004772F8" w:rsidP="004772F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03.949.685/0001-05</w:t>
            </w:r>
          </w:p>
        </w:tc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65E372E" w14:textId="77777777" w:rsidR="004772F8" w:rsidRPr="004772F8" w:rsidRDefault="004772F8" w:rsidP="004772F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SEAL SEGURANCA ALTERNATIVA EIRELI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777B580" w14:textId="77777777" w:rsidR="004772F8" w:rsidRPr="004772F8" w:rsidRDefault="004772F8" w:rsidP="004772F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2.849.154,23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7AEEE1" w14:textId="77777777" w:rsidR="004772F8" w:rsidRPr="004772F8" w:rsidRDefault="004772F8" w:rsidP="004772F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1,38%</w:t>
            </w:r>
          </w:p>
        </w:tc>
      </w:tr>
      <w:tr w:rsidR="004772F8" w:rsidRPr="004772F8" w14:paraId="45B40275" w14:textId="77777777" w:rsidTr="004772F8">
        <w:trPr>
          <w:trHeight w:val="66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81868" w14:textId="77777777" w:rsidR="004772F8" w:rsidRPr="004772F8" w:rsidRDefault="004772F8" w:rsidP="004772F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DEMAIS PRESTADORES (124)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D180A" w14:textId="77777777" w:rsidR="004772F8" w:rsidRPr="004772F8" w:rsidRDefault="004772F8" w:rsidP="004772F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54.361.974,28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FEB56" w14:textId="77777777" w:rsidR="004772F8" w:rsidRPr="004772F8" w:rsidRDefault="004772F8" w:rsidP="004772F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26,33%</w:t>
            </w:r>
          </w:p>
        </w:tc>
      </w:tr>
      <w:tr w:rsidR="004772F8" w:rsidRPr="004772F8" w14:paraId="29EBF6A6" w14:textId="77777777" w:rsidTr="004772F8">
        <w:trPr>
          <w:trHeight w:val="66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5CF0F88" w14:textId="77777777" w:rsidR="004772F8" w:rsidRPr="004772F8" w:rsidRDefault="004772F8" w:rsidP="004772F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393A3C2" w14:textId="77777777" w:rsidR="004772F8" w:rsidRPr="004772F8" w:rsidRDefault="004772F8" w:rsidP="004772F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206.475.258,96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1FE0AAB" w14:textId="77777777" w:rsidR="004772F8" w:rsidRPr="004772F8" w:rsidRDefault="004772F8" w:rsidP="004772F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772F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</w:tbl>
    <w:p w14:paraId="238B2008" w14:textId="1B51D0D1" w:rsidR="007A66DD" w:rsidRDefault="007A66DD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3C17BD">
        <w:rPr>
          <w:rFonts w:ascii="Calibri Light" w:hAnsi="Calibri Light" w:cs="Calibri Light"/>
          <w:sz w:val="20"/>
          <w:szCs w:val="20"/>
        </w:rPr>
        <w:t>21</w:t>
      </w:r>
    </w:p>
    <w:p w14:paraId="2CC4A3A4" w14:textId="77777777" w:rsidR="009162EE" w:rsidRDefault="009162EE">
      <w:pPr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W w:w="99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5531"/>
        <w:gridCol w:w="1620"/>
        <w:gridCol w:w="920"/>
      </w:tblGrid>
      <w:tr w:rsidR="00232502" w:rsidRPr="00232502" w14:paraId="2A03AF59" w14:textId="77777777" w:rsidTr="00232502">
        <w:trPr>
          <w:trHeight w:val="270"/>
        </w:trPr>
        <w:tc>
          <w:tcPr>
            <w:tcW w:w="99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32E8DA19" w14:textId="7D66D4E6" w:rsidR="00232502" w:rsidRPr="00232502" w:rsidRDefault="00232502" w:rsidP="0023250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1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5</w:t>
            </w:r>
            <w:r w:rsidRPr="0023250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CONTRATOS A EXECUTAR – ALUGUÉIS – EM R$ 1,00</w:t>
            </w:r>
          </w:p>
        </w:tc>
      </w:tr>
      <w:tr w:rsidR="00232502" w:rsidRPr="00232502" w14:paraId="514BF3EB" w14:textId="77777777" w:rsidTr="00232502">
        <w:trPr>
          <w:trHeight w:val="235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A6AC0FF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CNPJ</w:t>
            </w:r>
          </w:p>
        </w:tc>
        <w:tc>
          <w:tcPr>
            <w:tcW w:w="553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C7AE469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Empresa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1994798" w14:textId="77777777" w:rsidR="00232502" w:rsidRPr="00232502" w:rsidRDefault="00232502" w:rsidP="0023250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05C5594" w14:textId="77777777" w:rsidR="00232502" w:rsidRPr="00232502" w:rsidRDefault="00232502" w:rsidP="0023250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232502" w:rsidRPr="00232502" w14:paraId="081F9761" w14:textId="77777777" w:rsidTr="00232502">
        <w:trPr>
          <w:trHeight w:val="126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96073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06.977.751/0001-49</w:t>
            </w:r>
          </w:p>
        </w:tc>
        <w:tc>
          <w:tcPr>
            <w:tcW w:w="5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61310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BR PROPERTIES S.A.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62D3F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41.984.964,78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29AF5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32,59%</w:t>
            </w:r>
          </w:p>
        </w:tc>
      </w:tr>
      <w:tr w:rsidR="00232502" w:rsidRPr="00232502" w14:paraId="4AE25356" w14:textId="77777777" w:rsidTr="00232502">
        <w:trPr>
          <w:trHeight w:val="172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EFF06B5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60.934.064/0001-91</w:t>
            </w:r>
          </w:p>
        </w:tc>
        <w:tc>
          <w:tcPr>
            <w:tcW w:w="553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B11682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MIKAR LOCACOES E PARTICIPACOES S/A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B96161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14.907.492,56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D98C26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11,57%</w:t>
            </w:r>
          </w:p>
        </w:tc>
      </w:tr>
      <w:tr w:rsidR="00232502" w:rsidRPr="00232502" w14:paraId="27F8411D" w14:textId="77777777" w:rsidTr="00232502">
        <w:trPr>
          <w:trHeight w:val="218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3F9A9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05.124.906/0001-31</w:t>
            </w:r>
          </w:p>
        </w:tc>
        <w:tc>
          <w:tcPr>
            <w:tcW w:w="5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DA60F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GRG EMPREENDIMENTOS IMOBILIARIOS E PARTICIPACOES LTDA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842DF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12.810.426,28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A5269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9,94%</w:t>
            </w:r>
          </w:p>
        </w:tc>
      </w:tr>
      <w:tr w:rsidR="00232502" w:rsidRPr="00232502" w14:paraId="67C49DBD" w14:textId="77777777" w:rsidTr="00232502">
        <w:trPr>
          <w:trHeight w:val="25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9E6CD7F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17.946.169/0001-31</w:t>
            </w:r>
          </w:p>
        </w:tc>
        <w:tc>
          <w:tcPr>
            <w:tcW w:w="553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668AC8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TMH - EMPREENDIMENTOS E PARTICIPACOES LTDA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E6E80F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12.612.359,28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615347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9,79%</w:t>
            </w:r>
          </w:p>
        </w:tc>
      </w:tr>
      <w:tr w:rsidR="00232502" w:rsidRPr="00232502" w14:paraId="48F1B57B" w14:textId="77777777" w:rsidTr="00232502">
        <w:trPr>
          <w:trHeight w:val="285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4386B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18.082.275/0001-87</w:t>
            </w:r>
          </w:p>
        </w:tc>
        <w:tc>
          <w:tcPr>
            <w:tcW w:w="5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55C20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SSEH - EMPREENDIMENTOS E PARTICIPACOES LTDA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C3030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12.612.359,21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15EE1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9,79%</w:t>
            </w:r>
          </w:p>
        </w:tc>
      </w:tr>
      <w:tr w:rsidR="00232502" w:rsidRPr="00232502" w14:paraId="45A2B188" w14:textId="77777777" w:rsidTr="00232502">
        <w:trPr>
          <w:trHeight w:val="66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CBFE0E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51.209.831/0001-09</w:t>
            </w:r>
          </w:p>
        </w:tc>
        <w:tc>
          <w:tcPr>
            <w:tcW w:w="553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DE5F23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VIVICON LOCACOES E PARTICIPACOES S/A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CF4ABE3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9.938.328,30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1730C10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7,71%</w:t>
            </w:r>
          </w:p>
        </w:tc>
      </w:tr>
      <w:tr w:rsidR="00232502" w:rsidRPr="00232502" w14:paraId="668B3AC8" w14:textId="77777777" w:rsidTr="00232502">
        <w:trPr>
          <w:trHeight w:val="66"/>
        </w:trPr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18194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DEMAIS LOCATÁRIOS (31)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4D612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23.956.613,81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53912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18,60%</w:t>
            </w:r>
          </w:p>
        </w:tc>
      </w:tr>
      <w:tr w:rsidR="00232502" w:rsidRPr="00232502" w14:paraId="0CA8AD6C" w14:textId="77777777" w:rsidTr="00232502">
        <w:trPr>
          <w:trHeight w:val="285"/>
        </w:trPr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65B034B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C9A18A7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128.822.544,22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EB0B8A6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</w:tbl>
    <w:p w14:paraId="69745FDA" w14:textId="241B2407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BF3B0F">
        <w:rPr>
          <w:rFonts w:ascii="Calibri Light" w:hAnsi="Calibri Light" w:cs="Calibri Light"/>
          <w:sz w:val="20"/>
          <w:szCs w:val="20"/>
        </w:rPr>
        <w:t>21</w:t>
      </w:r>
    </w:p>
    <w:p w14:paraId="308E2BDA" w14:textId="77777777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98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5310"/>
        <w:gridCol w:w="1700"/>
        <w:gridCol w:w="924"/>
      </w:tblGrid>
      <w:tr w:rsidR="00232502" w:rsidRPr="00232502" w14:paraId="44B80E1A" w14:textId="77777777" w:rsidTr="00D95329">
        <w:trPr>
          <w:trHeight w:val="105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34949F82" w14:textId="1C53DFE2" w:rsidR="00232502" w:rsidRPr="00232502" w:rsidRDefault="00232502" w:rsidP="0023250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1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6</w:t>
            </w:r>
            <w:r w:rsidRPr="0023250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CONTRATOS A EXECUTAR - FORNECIMENTO DE BENS – EM R$ 1,00</w:t>
            </w:r>
          </w:p>
        </w:tc>
      </w:tr>
      <w:tr w:rsidR="00232502" w:rsidRPr="00232502" w14:paraId="3CE3F656" w14:textId="77777777" w:rsidTr="009123FF">
        <w:trPr>
          <w:trHeight w:val="147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401C70C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CNPJ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33DFBC4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Empresa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BF050F6" w14:textId="77777777" w:rsidR="00232502" w:rsidRPr="00232502" w:rsidRDefault="00232502" w:rsidP="0023250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D5EE77F" w14:textId="77777777" w:rsidR="00232502" w:rsidRPr="00232502" w:rsidRDefault="00232502" w:rsidP="0023250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232502" w:rsidRPr="00232502" w14:paraId="75D84C0B" w14:textId="77777777" w:rsidTr="00D95329">
        <w:trPr>
          <w:trHeight w:val="66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E1D2F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03.506.307/0001-57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242AD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  <w:t>TICKET SOLUCOES HDFGT S/A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4E64D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1.241.920,67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3F0C3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31,84%</w:t>
            </w:r>
          </w:p>
        </w:tc>
      </w:tr>
      <w:tr w:rsidR="00232502" w:rsidRPr="00232502" w14:paraId="2508739A" w14:textId="77777777" w:rsidTr="00D95329">
        <w:trPr>
          <w:trHeight w:val="66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EA2EB9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lastRenderedPageBreak/>
              <w:t>07.886.644/0001-78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0F11E7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OK - DISTRIBUIDORA DE VEICULOS E PECAS LTDA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12E8237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714.990,00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04653C6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18,33%</w:t>
            </w:r>
          </w:p>
        </w:tc>
      </w:tr>
      <w:tr w:rsidR="00232502" w:rsidRPr="00232502" w14:paraId="289D50B4" w14:textId="77777777" w:rsidTr="00D95329">
        <w:trPr>
          <w:trHeight w:val="72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795EA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03.619.767/0005-15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F185C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TORINO INFORMATICA LTDA..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65FE9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659.000,00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A22FE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16,89%</w:t>
            </w:r>
          </w:p>
        </w:tc>
      </w:tr>
      <w:tr w:rsidR="00232502" w:rsidRPr="00232502" w14:paraId="20CB3823" w14:textId="77777777" w:rsidTr="00D95329">
        <w:trPr>
          <w:trHeight w:val="192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62DC87B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25.240.778/0001-07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570EE47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ALLMA MOTOR COMERCIO DE VEICULOS LTDA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871DA3C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640.000,00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2CDEB5E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16,41%</w:t>
            </w:r>
          </w:p>
        </w:tc>
      </w:tr>
      <w:tr w:rsidR="00232502" w:rsidRPr="00232502" w14:paraId="32B62AC4" w14:textId="77777777" w:rsidTr="00D95329">
        <w:trPr>
          <w:trHeight w:val="17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55907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78.126.950/0011-26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531DE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MICROSENS S/A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6E0B2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196.541,70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6FEB4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5,04%</w:t>
            </w:r>
          </w:p>
        </w:tc>
      </w:tr>
      <w:tr w:rsidR="00232502" w:rsidRPr="00232502" w14:paraId="590BCCBB" w14:textId="77777777" w:rsidTr="00D95329">
        <w:trPr>
          <w:trHeight w:val="147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935FD9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09.811.654/0012-22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DD0B59D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ACUMULADORES MOURA S 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D42134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139.999,98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70A8136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3,59%</w:t>
            </w:r>
          </w:p>
        </w:tc>
      </w:tr>
      <w:tr w:rsidR="00232502" w:rsidRPr="00232502" w14:paraId="003E007A" w14:textId="77777777" w:rsidTr="00232502">
        <w:trPr>
          <w:trHeight w:val="28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A1327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06.282.480/0001-07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D8440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POWERSAFE IMPORTACAO, EXPORTACAO LTDA.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77739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100.899,12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595BA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2,59%</w:t>
            </w:r>
          </w:p>
        </w:tc>
      </w:tr>
      <w:tr w:rsidR="00232502" w:rsidRPr="00232502" w14:paraId="3BF3743E" w14:textId="77777777" w:rsidTr="00232502">
        <w:trPr>
          <w:trHeight w:val="66"/>
        </w:trPr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5A4FE31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DEMAIS FORNECEDORES (7)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B88EA6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207.228,71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44526F0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5,31%</w:t>
            </w:r>
          </w:p>
        </w:tc>
      </w:tr>
      <w:tr w:rsidR="00232502" w:rsidRPr="00232502" w14:paraId="5AD494B7" w14:textId="77777777" w:rsidTr="00D95329">
        <w:trPr>
          <w:trHeight w:val="162"/>
        </w:trPr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5BF4B10" w14:textId="77777777" w:rsidR="00232502" w:rsidRPr="00232502" w:rsidRDefault="00232502" w:rsidP="0023250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6AF64CE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3.900.580,18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1BAEAF5" w14:textId="77777777" w:rsidR="00232502" w:rsidRPr="00232502" w:rsidRDefault="00232502" w:rsidP="0023250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3250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</w:tbl>
    <w:p w14:paraId="568D87E0" w14:textId="35452523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C52385">
        <w:rPr>
          <w:rFonts w:ascii="Calibri Light" w:hAnsi="Calibri Light" w:cs="Calibri Light"/>
          <w:sz w:val="20"/>
          <w:szCs w:val="20"/>
        </w:rPr>
        <w:t>21</w:t>
      </w:r>
    </w:p>
    <w:p w14:paraId="0EA27FBC" w14:textId="47D00613" w:rsidR="007A66DD" w:rsidRDefault="007A66DD">
      <w:pPr>
        <w:jc w:val="both"/>
        <w:rPr>
          <w:rFonts w:ascii="Calibri Light" w:hAnsi="Calibri Light" w:cs="Calibri Light"/>
        </w:rPr>
      </w:pPr>
    </w:p>
    <w:p w14:paraId="0B0AFD3B" w14:textId="42A01BB7" w:rsidR="007A66DD" w:rsidRDefault="007A66DD">
      <w:pPr>
        <w:rPr>
          <w:rFonts w:ascii="Calibri Light" w:hAnsi="Calibri Light" w:cs="Calibri Light"/>
        </w:rPr>
      </w:pPr>
    </w:p>
    <w:p w14:paraId="3FA1812C" w14:textId="10C5E37C" w:rsidR="007A66DD" w:rsidRDefault="007A66DD">
      <w:pPr>
        <w:pStyle w:val="Ttulo2"/>
      </w:pPr>
      <w:bookmarkStart w:id="20" w:name="_Toc95146886"/>
      <w:r>
        <w:t xml:space="preserve">Nota </w:t>
      </w:r>
      <w:r w:rsidR="0042037C">
        <w:t>8</w:t>
      </w:r>
      <w:r>
        <w:t xml:space="preserve"> – Impostos, Taxas e Contribuições de Melhoria</w:t>
      </w:r>
      <w:bookmarkEnd w:id="20"/>
    </w:p>
    <w:p w14:paraId="31E54C6D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4B1CA76" w14:textId="5BC1EE89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O item Impostos, Taxas e Contribuições de Melhoria é composto de taxas recebidas a título de Custas Judiciais e Emolumentos, decorrentes de processos trabalhistas que tramitam no TRT2. Em comparação com o exercício de 20</w:t>
      </w:r>
      <w:r w:rsidR="00E43C56">
        <w:rPr>
          <w:rFonts w:ascii="Calibri Light" w:hAnsi="Calibri Light" w:cs="Calibri Light"/>
        </w:rPr>
        <w:t>20</w:t>
      </w:r>
      <w:r>
        <w:rPr>
          <w:rFonts w:ascii="Calibri Light" w:hAnsi="Calibri Light" w:cs="Calibri Light"/>
        </w:rPr>
        <w:t xml:space="preserve">, houve um </w:t>
      </w:r>
      <w:r w:rsidR="00FC5426">
        <w:rPr>
          <w:rFonts w:ascii="Calibri Light" w:hAnsi="Calibri Light" w:cs="Calibri Light"/>
        </w:rPr>
        <w:t>aumento</w:t>
      </w:r>
      <w:r>
        <w:rPr>
          <w:rFonts w:ascii="Calibri Light" w:hAnsi="Calibri Light" w:cs="Calibri Light"/>
        </w:rPr>
        <w:t xml:space="preserve"> no</w:t>
      </w:r>
      <w:r w:rsidR="00430CDB">
        <w:rPr>
          <w:rFonts w:ascii="Calibri Light" w:hAnsi="Calibri Light" w:cs="Calibri Light"/>
        </w:rPr>
        <w:t>s</w:t>
      </w:r>
      <w:r>
        <w:rPr>
          <w:rFonts w:ascii="Calibri Light" w:hAnsi="Calibri Light" w:cs="Calibri Light"/>
        </w:rPr>
        <w:t xml:space="preserve"> recolhimento</w:t>
      </w:r>
      <w:r w:rsidR="00430CDB">
        <w:rPr>
          <w:rFonts w:ascii="Calibri Light" w:hAnsi="Calibri Light" w:cs="Calibri Light"/>
        </w:rPr>
        <w:t>s</w:t>
      </w:r>
      <w:r>
        <w:rPr>
          <w:rFonts w:ascii="Calibri Light" w:hAnsi="Calibri Light" w:cs="Calibri Light"/>
        </w:rPr>
        <w:t xml:space="preserve"> </w:t>
      </w:r>
      <w:r w:rsidR="00430CDB">
        <w:rPr>
          <w:rFonts w:ascii="Calibri Light" w:hAnsi="Calibri Light" w:cs="Calibri Light"/>
        </w:rPr>
        <w:t xml:space="preserve">na ordem de </w:t>
      </w:r>
      <w:r w:rsidR="00FC5426">
        <w:rPr>
          <w:rFonts w:ascii="Calibri Light" w:hAnsi="Calibri Light" w:cs="Calibri Light"/>
        </w:rPr>
        <w:t>18,5</w:t>
      </w:r>
      <w:r w:rsidR="00430CDB">
        <w:rPr>
          <w:rFonts w:ascii="Calibri Light" w:hAnsi="Calibri Light" w:cs="Calibri Light"/>
        </w:rPr>
        <w:t>9</w:t>
      </w:r>
      <w:r>
        <w:rPr>
          <w:rFonts w:ascii="Calibri Light" w:hAnsi="Calibri Light" w:cs="Calibri Light"/>
        </w:rPr>
        <w:t>%</w:t>
      </w:r>
      <w:r w:rsidR="00430CDB">
        <w:rPr>
          <w:rFonts w:ascii="Calibri Light" w:hAnsi="Calibri Light" w:cs="Calibri Light"/>
        </w:rPr>
        <w:t>.</w:t>
      </w:r>
    </w:p>
    <w:p w14:paraId="73B0FB0A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tbl>
      <w:tblPr>
        <w:tblW w:w="97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500"/>
        <w:gridCol w:w="1500"/>
        <w:gridCol w:w="800"/>
        <w:gridCol w:w="960"/>
        <w:gridCol w:w="1560"/>
      </w:tblGrid>
      <w:tr w:rsidR="00BC4FDA" w:rsidRPr="00BC4FDA" w14:paraId="13CE3506" w14:textId="77777777" w:rsidTr="00BC4FDA">
        <w:trPr>
          <w:trHeight w:val="255"/>
        </w:trPr>
        <w:tc>
          <w:tcPr>
            <w:tcW w:w="97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9036F35" w14:textId="7107CCCE" w:rsidR="00BC4FDA" w:rsidRPr="00BC4FDA" w:rsidRDefault="00BC4FDA" w:rsidP="00BC4FD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1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7</w:t>
            </w:r>
            <w:r w:rsidRPr="00BC4FDA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TAXAS – COMPOSIÇÃO – EM R$ 1,00</w:t>
            </w:r>
          </w:p>
        </w:tc>
      </w:tr>
      <w:tr w:rsidR="00BC4FDA" w:rsidRPr="00BC4FDA" w14:paraId="2CF38000" w14:textId="77777777" w:rsidTr="00BC4FDA">
        <w:trPr>
          <w:trHeight w:val="51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8D4E8E4" w14:textId="77777777" w:rsidR="00BC4FDA" w:rsidRPr="00BC4FDA" w:rsidRDefault="00BC4FDA" w:rsidP="00BC4FD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Cód. Recolhimento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AF75821" w14:textId="77777777" w:rsidR="00BC4FDA" w:rsidRPr="00BC4FDA" w:rsidRDefault="00BC4FDA" w:rsidP="00BC4FD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DFCDA02" w14:textId="77777777" w:rsidR="00BC4FDA" w:rsidRPr="00BC4FDA" w:rsidRDefault="00BC4FDA" w:rsidP="00BC4FD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8444768" w14:textId="77777777" w:rsidR="00BC4FDA" w:rsidRPr="00BC4FDA" w:rsidRDefault="00BC4FDA" w:rsidP="00BC4FD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E7441F7" w14:textId="77777777" w:rsidR="00BC4FDA" w:rsidRPr="00BC4FDA" w:rsidRDefault="00BC4FDA" w:rsidP="00BC4FD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D136AC3" w14:textId="77777777" w:rsidR="00BC4FDA" w:rsidRPr="00BC4FDA" w:rsidRDefault="00BC4FDA" w:rsidP="00BC4FD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Variação Absoluta</w:t>
            </w:r>
          </w:p>
        </w:tc>
      </w:tr>
      <w:tr w:rsidR="00BC4FDA" w:rsidRPr="00BC4FDA" w14:paraId="7CEC62A4" w14:textId="77777777" w:rsidTr="00BC4FDA">
        <w:trPr>
          <w:trHeight w:val="25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24C94" w14:textId="2D0F40F0" w:rsidR="00BC4FDA" w:rsidRPr="00BC4FDA" w:rsidRDefault="00BC4FDA" w:rsidP="00BC4FD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18740 - STN-CUSTAS JUDICIAIS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095AA" w14:textId="77777777" w:rsidR="00BC4FDA" w:rsidRPr="00BC4FDA" w:rsidRDefault="00BC4FDA" w:rsidP="00BC4F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87.691.535,77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A9B09" w14:textId="77777777" w:rsidR="00BC4FDA" w:rsidRPr="00BC4FDA" w:rsidRDefault="00BC4FDA" w:rsidP="00BC4F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73.887.393,35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A80E8" w14:textId="77777777" w:rsidR="00BC4FDA" w:rsidRPr="00BC4FDA" w:rsidRDefault="00BC4FDA" w:rsidP="00BC4F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18,68%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03FEB" w14:textId="77777777" w:rsidR="00BC4FDA" w:rsidRPr="00BC4FDA" w:rsidRDefault="00BC4FDA" w:rsidP="00BC4F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98,66%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0C2C2" w14:textId="77777777" w:rsidR="00BC4FDA" w:rsidRPr="00BC4FDA" w:rsidRDefault="00BC4FDA" w:rsidP="00BC4F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13.804.142,42</w:t>
            </w:r>
          </w:p>
        </w:tc>
      </w:tr>
      <w:tr w:rsidR="00BC4FDA" w:rsidRPr="00BC4FDA" w14:paraId="0717047D" w14:textId="77777777" w:rsidTr="00BC4FDA">
        <w:trPr>
          <w:trHeight w:val="25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3912970" w14:textId="4B847D0F" w:rsidR="00BC4FDA" w:rsidRPr="00BC4FDA" w:rsidRDefault="00BC4FDA" w:rsidP="00BC4FD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18770 - STN-EMOLUMENTOS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2EF6AE7" w14:textId="77777777" w:rsidR="00BC4FDA" w:rsidRPr="00BC4FDA" w:rsidRDefault="00BC4FDA" w:rsidP="00BC4F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1.188.979,06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5E5091D" w14:textId="77777777" w:rsidR="00BC4FDA" w:rsidRPr="00BC4FDA" w:rsidRDefault="00BC4FDA" w:rsidP="00BC4F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1.062.517,25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9B9EA2" w14:textId="77777777" w:rsidR="00BC4FDA" w:rsidRPr="00BC4FDA" w:rsidRDefault="00BC4FDA" w:rsidP="00BC4F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11,90%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21ABDA" w14:textId="77777777" w:rsidR="00BC4FDA" w:rsidRPr="00BC4FDA" w:rsidRDefault="00BC4FDA" w:rsidP="00BC4F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1,34%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DCAC5E8" w14:textId="77777777" w:rsidR="00BC4FDA" w:rsidRPr="00BC4FDA" w:rsidRDefault="00BC4FDA" w:rsidP="00BC4F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126.461,81</w:t>
            </w:r>
          </w:p>
        </w:tc>
      </w:tr>
      <w:tr w:rsidR="00BC4FDA" w:rsidRPr="00BC4FDA" w14:paraId="470A42B4" w14:textId="77777777" w:rsidTr="00BC4FDA">
        <w:trPr>
          <w:trHeight w:val="25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913F386" w14:textId="77777777" w:rsidR="00BC4FDA" w:rsidRPr="00BC4FDA" w:rsidRDefault="00BC4FDA" w:rsidP="00BC4FD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D72136E" w14:textId="77777777" w:rsidR="00BC4FDA" w:rsidRPr="00BC4FDA" w:rsidRDefault="00BC4FDA" w:rsidP="00BC4FD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88.880.514,83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C601BD6" w14:textId="77777777" w:rsidR="00BC4FDA" w:rsidRPr="00BC4FDA" w:rsidRDefault="00BC4FDA" w:rsidP="00BC4FD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74.949.910,60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E188F0C" w14:textId="77777777" w:rsidR="00BC4FDA" w:rsidRPr="00BC4FDA" w:rsidRDefault="00BC4FDA" w:rsidP="00BC4FD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18,59%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F34A2F0" w14:textId="77777777" w:rsidR="00BC4FDA" w:rsidRPr="00BC4FDA" w:rsidRDefault="00BC4FDA" w:rsidP="00BC4FD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15BBA63" w14:textId="77777777" w:rsidR="00BC4FDA" w:rsidRPr="00BC4FDA" w:rsidRDefault="00BC4FDA" w:rsidP="00BC4FD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C4FD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13.930.604,23</w:t>
            </w:r>
          </w:p>
        </w:tc>
      </w:tr>
    </w:tbl>
    <w:p w14:paraId="69BA8D23" w14:textId="38739703" w:rsidR="007A66DD" w:rsidRDefault="007A66DD"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843DE9">
        <w:rPr>
          <w:rFonts w:ascii="Calibri Light" w:hAnsi="Calibri Light" w:cs="Calibri Light"/>
          <w:sz w:val="20"/>
          <w:szCs w:val="20"/>
        </w:rPr>
        <w:t>21</w:t>
      </w:r>
      <w:r>
        <w:rPr>
          <w:rFonts w:ascii="Calibri Light" w:hAnsi="Calibri Light" w:cs="Calibri Light"/>
          <w:sz w:val="20"/>
          <w:szCs w:val="20"/>
        </w:rPr>
        <w:t>/</w:t>
      </w:r>
      <w:r w:rsidR="00843DE9">
        <w:rPr>
          <w:rFonts w:ascii="Calibri Light" w:hAnsi="Calibri Light" w:cs="Calibri Light"/>
          <w:sz w:val="20"/>
          <w:szCs w:val="20"/>
        </w:rPr>
        <w:t>2020</w:t>
      </w:r>
    </w:p>
    <w:p w14:paraId="34C56051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130CE3C9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708B601F" w14:textId="074FFA6E" w:rsidR="007A66DD" w:rsidRDefault="007A66DD">
      <w:pPr>
        <w:pStyle w:val="Ttulo2"/>
      </w:pPr>
      <w:bookmarkStart w:id="21" w:name="_Toc95146887"/>
      <w:r>
        <w:t xml:space="preserve">Nota </w:t>
      </w:r>
      <w:r w:rsidR="0042037C">
        <w:t>9</w:t>
      </w:r>
      <w:r>
        <w:t xml:space="preserve"> – Transferências e Delegações Recebidas</w:t>
      </w:r>
      <w:bookmarkEnd w:id="21"/>
    </w:p>
    <w:p w14:paraId="2DF377C1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F13DB8D" w14:textId="77777777" w:rsidR="00866B1F" w:rsidRDefault="007A66DD" w:rsidP="00866B1F">
      <w:pPr>
        <w:ind w:firstLine="567"/>
        <w:jc w:val="both"/>
        <w:rPr>
          <w:kern w:val="0"/>
        </w:rPr>
      </w:pPr>
      <w:r>
        <w:rPr>
          <w:rFonts w:ascii="Calibri Light" w:hAnsi="Calibri Light" w:cs="Calibri Light"/>
        </w:rPr>
        <w:t xml:space="preserve">As Transferências Intragovernamentais correspondem </w:t>
      </w:r>
      <w:r w:rsidR="00CD2E56" w:rsidRPr="00ED6EEA">
        <w:rPr>
          <w:rFonts w:ascii="Calibri Light" w:hAnsi="Calibri Light" w:cs="Calibri Light"/>
        </w:rPr>
        <w:t>às</w:t>
      </w:r>
      <w:r w:rsidR="00CD2E56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 xml:space="preserve">transferências financeiras recebidas pelo TRT2 relativas à execução orçamentária de um mesmo ente da Federação (União-União). As Transferências Intergovernamentais correspondem às transferências de bens e/ou valores entre </w:t>
      </w:r>
      <w:r w:rsidR="00866B1F">
        <w:rPr>
          <w:rFonts w:ascii="Calibri Light" w:hAnsi="Calibri Light" w:cs="Calibri Light"/>
        </w:rPr>
        <w:t>entes distintos da Federação (União-Estados ou União-Municípios).</w:t>
      </w:r>
    </w:p>
    <w:p w14:paraId="46048051" w14:textId="5128EF84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Do total recebido a título de transferências e delegações pelo TRT2, o montante recebido via sub-repasse corresponde à quase totalidade dos recursos financeiros, correspondendo a 98,</w:t>
      </w:r>
      <w:r w:rsidR="00894FD5">
        <w:rPr>
          <w:rFonts w:ascii="Calibri Light" w:hAnsi="Calibri Light" w:cs="Calibri Light"/>
        </w:rPr>
        <w:t>65</w:t>
      </w:r>
      <w:r>
        <w:rPr>
          <w:rFonts w:ascii="Calibri Light" w:hAnsi="Calibri Light" w:cs="Calibri Light"/>
        </w:rPr>
        <w:t xml:space="preserve">%. </w:t>
      </w:r>
      <w:r w:rsidR="00EA6BBE">
        <w:rPr>
          <w:rFonts w:ascii="Calibri Light" w:hAnsi="Calibri Light" w:cs="Calibri Light"/>
        </w:rPr>
        <w:t xml:space="preserve">Destaca-se ainda os montantes recebidos via transferência voluntárias, que correspondem aos valores recebidos pela administração dos depósitos judiciais </w:t>
      </w:r>
      <w:proofErr w:type="gramStart"/>
      <w:r w:rsidR="00EA6BBE">
        <w:rPr>
          <w:rFonts w:ascii="Calibri Light" w:hAnsi="Calibri Light" w:cs="Calibri Light"/>
        </w:rPr>
        <w:t>pelas entidade</w:t>
      </w:r>
      <w:proofErr w:type="gramEnd"/>
      <w:r w:rsidR="00EA6BBE">
        <w:rPr>
          <w:rFonts w:ascii="Calibri Light" w:hAnsi="Calibri Light" w:cs="Calibri Light"/>
        </w:rPr>
        <w:t xml:space="preserve"> bancárias (Banco do Brasil e Caixa Econômica Federal). </w:t>
      </w:r>
      <w:r>
        <w:rPr>
          <w:rFonts w:ascii="Calibri Light" w:hAnsi="Calibri Light" w:cs="Calibri Light"/>
        </w:rPr>
        <w:t>A variação anual dos itens que compõem o título pode ser verificada na tabela abaixo:</w:t>
      </w:r>
    </w:p>
    <w:p w14:paraId="35BB79F8" w14:textId="77777777" w:rsidR="007A66DD" w:rsidRDefault="007A66DD">
      <w:pPr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701"/>
        <w:gridCol w:w="1555"/>
        <w:gridCol w:w="1555"/>
        <w:gridCol w:w="839"/>
        <w:gridCol w:w="871"/>
        <w:gridCol w:w="1417"/>
      </w:tblGrid>
      <w:tr w:rsidR="008B487A" w:rsidRPr="008B487A" w14:paraId="74D3AB9B" w14:textId="77777777" w:rsidTr="009123FF">
        <w:trPr>
          <w:trHeight w:val="242"/>
        </w:trPr>
        <w:tc>
          <w:tcPr>
            <w:tcW w:w="97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A3EC336" w14:textId="2D2A95FA" w:rsidR="008B487A" w:rsidRPr="008B487A" w:rsidRDefault="008B487A" w:rsidP="008B487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8B487A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TABELA 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18</w:t>
            </w:r>
            <w:r w:rsidRPr="008B487A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TRANSFERÊNCIAS E DELEGAÇÕES RECEBIDAS – COMPOSIÇÃO – EM R$ 1,00</w:t>
            </w:r>
          </w:p>
        </w:tc>
      </w:tr>
      <w:tr w:rsidR="008B487A" w:rsidRPr="008B487A" w14:paraId="1A71D046" w14:textId="77777777" w:rsidTr="008B487A">
        <w:trPr>
          <w:trHeight w:val="51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76B53F7" w14:textId="77777777" w:rsidR="008B487A" w:rsidRPr="008B487A" w:rsidRDefault="008B487A" w:rsidP="008B487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B8111E8" w14:textId="77777777" w:rsidR="008B487A" w:rsidRPr="008B487A" w:rsidRDefault="008B487A" w:rsidP="008B487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198CFC4" w14:textId="77777777" w:rsidR="008B487A" w:rsidRPr="008B487A" w:rsidRDefault="008B487A" w:rsidP="008B487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  <w:t>2021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E676DFD" w14:textId="77777777" w:rsidR="008B487A" w:rsidRPr="008B487A" w:rsidRDefault="008B487A" w:rsidP="008B487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  <w:t>2020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0F3704F" w14:textId="77777777" w:rsidR="008B487A" w:rsidRPr="008B487A" w:rsidRDefault="008B487A" w:rsidP="008B487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  <w:t>AH (%)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62841AA" w14:textId="77777777" w:rsidR="008B487A" w:rsidRPr="008B487A" w:rsidRDefault="008B487A" w:rsidP="008B487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  <w:t>AV (%)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16C1517" w14:textId="77777777" w:rsidR="008B487A" w:rsidRPr="008B487A" w:rsidRDefault="008B487A" w:rsidP="008B487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  <w:t>Variação Absoluta</w:t>
            </w:r>
          </w:p>
        </w:tc>
      </w:tr>
      <w:tr w:rsidR="008B487A" w:rsidRPr="008B487A" w14:paraId="7822A2E8" w14:textId="77777777" w:rsidTr="008B487A">
        <w:trPr>
          <w:trHeight w:val="255"/>
        </w:trPr>
        <w:tc>
          <w:tcPr>
            <w:tcW w:w="18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FDAC2" w14:textId="77777777" w:rsidR="008B487A" w:rsidRPr="008B487A" w:rsidRDefault="008B487A" w:rsidP="008B487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Transferências Intragovernamentais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80955" w14:textId="77777777" w:rsidR="008B487A" w:rsidRPr="008B487A" w:rsidRDefault="008B487A" w:rsidP="008B487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proofErr w:type="gramStart"/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Sub-Repasse</w:t>
            </w:r>
            <w:proofErr w:type="gramEnd"/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 xml:space="preserve"> Recebido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AFF4F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2.897.745.545,01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15615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2.825.744.562,79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06268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2,55%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C1682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98,65%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85431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bookmarkStart w:id="22" w:name="_Hlk94116350"/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72.000.982,22</w:t>
            </w:r>
            <w:bookmarkEnd w:id="22"/>
          </w:p>
        </w:tc>
      </w:tr>
      <w:tr w:rsidR="008B487A" w:rsidRPr="008B487A" w14:paraId="7FB94762" w14:textId="77777777" w:rsidTr="008B487A">
        <w:trPr>
          <w:trHeight w:val="510"/>
        </w:trPr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D08694" w14:textId="77777777" w:rsidR="008B487A" w:rsidRPr="008B487A" w:rsidRDefault="008B487A" w:rsidP="008B487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1C7D5F9" w14:textId="77777777" w:rsidR="008B487A" w:rsidRPr="008B487A" w:rsidRDefault="008B487A" w:rsidP="008B487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Demais Transferências Recebidas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68951C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3.128.224,91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2D4358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2.083.709,70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87D374B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50,13%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BF3E84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0,11%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1CE3AFA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1.044.515,21</w:t>
            </w:r>
          </w:p>
        </w:tc>
      </w:tr>
      <w:tr w:rsidR="008B487A" w:rsidRPr="008B487A" w14:paraId="23DCDAEF" w14:textId="77777777" w:rsidTr="008B487A">
        <w:trPr>
          <w:trHeight w:val="510"/>
        </w:trPr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F46E25" w14:textId="77777777" w:rsidR="008B487A" w:rsidRPr="008B487A" w:rsidRDefault="008B487A" w:rsidP="008B487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23884" w14:textId="77777777" w:rsidR="008B487A" w:rsidRPr="008B487A" w:rsidRDefault="008B487A" w:rsidP="008B487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Movimentações de Saldos Patrimoniais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EE6D7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3.387.208,98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A8A23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2.159.869,65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25E38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56,82%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56DC5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0,12%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12031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1.227.339,33</w:t>
            </w:r>
          </w:p>
        </w:tc>
      </w:tr>
      <w:tr w:rsidR="008B487A" w:rsidRPr="008B487A" w14:paraId="20368E68" w14:textId="77777777" w:rsidTr="008B487A">
        <w:trPr>
          <w:trHeight w:val="51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C7C236" w14:textId="77777777" w:rsidR="008B487A" w:rsidRPr="008B487A" w:rsidRDefault="008B487A" w:rsidP="008B487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Transferências Inter Governamentais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C728516" w14:textId="77777777" w:rsidR="008B487A" w:rsidRPr="008B487A" w:rsidRDefault="008B487A" w:rsidP="008B487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Transferências Voluntárias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0684D06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32.982.372,00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5FA337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50.824.700,00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054C1F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-35,11%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246249E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1,12%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7F795B1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-17.842.328,00</w:t>
            </w:r>
          </w:p>
        </w:tc>
      </w:tr>
      <w:tr w:rsidR="008B487A" w:rsidRPr="008B487A" w14:paraId="47073E5B" w14:textId="77777777" w:rsidTr="008B487A">
        <w:trPr>
          <w:trHeight w:val="51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1DCDB" w14:textId="77777777" w:rsidR="008B487A" w:rsidRPr="008B487A" w:rsidRDefault="008B487A" w:rsidP="008B487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Outras Transferências e Delegações Recebidas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2BCCA" w14:textId="77777777" w:rsidR="008B487A" w:rsidRPr="008B487A" w:rsidRDefault="008B487A" w:rsidP="008B487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Doações/Transferências Recebidas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15531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190.151,29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E2168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27.236,83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435C6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598,14%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FC019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0,01%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970C0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color w:val="000000"/>
                <w:kern w:val="0"/>
                <w:sz w:val="19"/>
                <w:szCs w:val="19"/>
              </w:rPr>
              <w:t>162.914,46</w:t>
            </w:r>
          </w:p>
        </w:tc>
      </w:tr>
      <w:tr w:rsidR="008B487A" w:rsidRPr="008B487A" w14:paraId="0024D73D" w14:textId="77777777" w:rsidTr="008B487A">
        <w:trPr>
          <w:trHeight w:val="255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BF00345" w14:textId="77777777" w:rsidR="008B487A" w:rsidRPr="008B487A" w:rsidRDefault="008B487A" w:rsidP="008B487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  <w:t>TOTAL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1BA6295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  <w:t>2.937.433.502,19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664B2FD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  <w:t>2.880.840.078,97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0336AFB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  <w:t>1,96%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F9BD535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  <w:t>100,00%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84F2AAC" w14:textId="77777777" w:rsidR="008B487A" w:rsidRPr="008B487A" w:rsidRDefault="008B487A" w:rsidP="008B487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</w:pPr>
            <w:r w:rsidRPr="008B487A">
              <w:rPr>
                <w:rFonts w:ascii="Calibri Light" w:hAnsi="Calibri Light" w:cs="Calibri Light"/>
                <w:b/>
                <w:bCs/>
                <w:color w:val="FFFFFF"/>
                <w:kern w:val="0"/>
                <w:sz w:val="19"/>
                <w:szCs w:val="19"/>
              </w:rPr>
              <w:t>56.593.423,22</w:t>
            </w:r>
          </w:p>
        </w:tc>
      </w:tr>
    </w:tbl>
    <w:p w14:paraId="02C77E92" w14:textId="4EB53D4A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AA03AC">
        <w:rPr>
          <w:rFonts w:ascii="Calibri Light" w:hAnsi="Calibri Light" w:cs="Calibri Light"/>
          <w:sz w:val="20"/>
          <w:szCs w:val="20"/>
        </w:rPr>
        <w:t>21</w:t>
      </w:r>
      <w:r>
        <w:rPr>
          <w:rFonts w:ascii="Calibri Light" w:hAnsi="Calibri Light" w:cs="Calibri Light"/>
          <w:sz w:val="20"/>
          <w:szCs w:val="20"/>
        </w:rPr>
        <w:t>/20</w:t>
      </w:r>
      <w:r w:rsidR="00AA03AC">
        <w:rPr>
          <w:rFonts w:ascii="Calibri Light" w:hAnsi="Calibri Light" w:cs="Calibri Light"/>
          <w:sz w:val="20"/>
          <w:szCs w:val="20"/>
        </w:rPr>
        <w:t>20</w:t>
      </w:r>
    </w:p>
    <w:p w14:paraId="3A4F66E1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132A964B" w14:textId="0C8F4D34" w:rsidR="007A66DD" w:rsidRDefault="007A66DD">
      <w:pPr>
        <w:jc w:val="both"/>
        <w:rPr>
          <w:rFonts w:ascii="Calibri Light" w:hAnsi="Calibri Light" w:cs="Calibri Light"/>
        </w:rPr>
      </w:pPr>
    </w:p>
    <w:p w14:paraId="63D4697A" w14:textId="17DE4512" w:rsidR="007A66DD" w:rsidRDefault="007A66DD">
      <w:pPr>
        <w:pStyle w:val="Ttulo2"/>
      </w:pPr>
      <w:bookmarkStart w:id="23" w:name="_Toc95146888"/>
      <w:r>
        <w:t>Nota 1</w:t>
      </w:r>
      <w:r w:rsidR="0042037C">
        <w:t>0</w:t>
      </w:r>
      <w:r>
        <w:t xml:space="preserve"> – Pessoal e Encargos e Benefícios Previdenciários e Assistenciais</w:t>
      </w:r>
      <w:bookmarkEnd w:id="23"/>
    </w:p>
    <w:p w14:paraId="66DF49EE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1F241CC9" w14:textId="488605E0" w:rsidR="007A66DD" w:rsidRDefault="007A66DD">
      <w:pPr>
        <w:ind w:firstLine="576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As despesas com Pessoal e Encargos totalizaram, em 20</w:t>
      </w:r>
      <w:r w:rsidR="007410A1">
        <w:rPr>
          <w:rFonts w:ascii="Calibri Light" w:hAnsi="Calibri Light" w:cs="Calibri Light"/>
        </w:rPr>
        <w:t>2</w:t>
      </w:r>
      <w:r w:rsidR="008B487A">
        <w:rPr>
          <w:rFonts w:ascii="Calibri Light" w:hAnsi="Calibri Light" w:cs="Calibri Light"/>
        </w:rPr>
        <w:t>1,</w:t>
      </w:r>
      <w:r>
        <w:rPr>
          <w:rFonts w:ascii="Calibri Light" w:hAnsi="Calibri Light" w:cs="Calibri Light"/>
        </w:rPr>
        <w:t xml:space="preserve"> R$</w:t>
      </w:r>
      <w:r w:rsidR="007410A1" w:rsidRPr="00C06841">
        <w:rPr>
          <w:rFonts w:ascii="Calibri Light" w:hAnsi="Calibri Light" w:cs="Calibri Light"/>
        </w:rPr>
        <w:t>1.</w:t>
      </w:r>
      <w:r w:rsidR="003B1171" w:rsidRPr="00C06841">
        <w:rPr>
          <w:rFonts w:ascii="Calibri Light" w:hAnsi="Calibri Light" w:cs="Calibri Light"/>
        </w:rPr>
        <w:t>948.319.633,93</w:t>
      </w:r>
      <w:r w:rsidRPr="00C06841">
        <w:rPr>
          <w:rFonts w:ascii="Calibri Light" w:hAnsi="Calibri Light" w:cs="Calibri Light"/>
        </w:rPr>
        <w:t xml:space="preserve">, enquanto as despesas com Benefícios Previdenciários e Assistenciais totalizaram R$ </w:t>
      </w:r>
      <w:r w:rsidR="003B1171" w:rsidRPr="00C06841">
        <w:rPr>
          <w:rFonts w:ascii="Calibri Light" w:hAnsi="Calibri Light" w:cs="Calibri Light"/>
        </w:rPr>
        <w:t>737.803.845,95</w:t>
      </w:r>
      <w:r w:rsidRPr="00C06841">
        <w:rPr>
          <w:rFonts w:ascii="Calibri Light" w:hAnsi="Calibri Light" w:cs="Calibri Light"/>
        </w:rPr>
        <w:t xml:space="preserve">.  Houve, respectivamente, aumento de </w:t>
      </w:r>
      <w:r w:rsidR="00B52BED" w:rsidRPr="00C06841">
        <w:rPr>
          <w:rFonts w:ascii="Calibri Light" w:hAnsi="Calibri Light" w:cs="Calibri Light"/>
        </w:rPr>
        <w:t>1,85</w:t>
      </w:r>
      <w:r w:rsidRPr="00C06841">
        <w:rPr>
          <w:rFonts w:ascii="Calibri Light" w:hAnsi="Calibri Light" w:cs="Calibri Light"/>
        </w:rPr>
        <w:t xml:space="preserve">% e </w:t>
      </w:r>
      <w:r w:rsidR="00B52BED" w:rsidRPr="00C06841">
        <w:rPr>
          <w:rFonts w:ascii="Calibri Light" w:hAnsi="Calibri Light" w:cs="Calibri Light"/>
        </w:rPr>
        <w:t>1,37</w:t>
      </w:r>
      <w:r w:rsidRPr="00C06841">
        <w:rPr>
          <w:rFonts w:ascii="Calibri Light" w:hAnsi="Calibri Light" w:cs="Calibri Light"/>
        </w:rPr>
        <w:t xml:space="preserve">% das despesas em comparação com o exercício </w:t>
      </w:r>
      <w:r>
        <w:rPr>
          <w:rFonts w:ascii="Calibri Light" w:hAnsi="Calibri Light" w:cs="Calibri Light"/>
        </w:rPr>
        <w:t>de 20</w:t>
      </w:r>
      <w:r w:rsidR="00002F65">
        <w:rPr>
          <w:rFonts w:ascii="Calibri Light" w:hAnsi="Calibri Light" w:cs="Calibri Light"/>
        </w:rPr>
        <w:t>20</w:t>
      </w:r>
      <w:r>
        <w:rPr>
          <w:rFonts w:ascii="Calibri Light" w:hAnsi="Calibri Light" w:cs="Calibri Light"/>
        </w:rPr>
        <w:t xml:space="preserve">. O gráfico abaixo demonstra a composição de cada </w:t>
      </w:r>
      <w:r w:rsidR="00B52BED">
        <w:rPr>
          <w:rFonts w:ascii="Calibri Light" w:hAnsi="Calibri Light" w:cs="Calibri Light"/>
        </w:rPr>
        <w:t>grupo</w:t>
      </w:r>
      <w:r>
        <w:rPr>
          <w:rFonts w:ascii="Calibri Light" w:hAnsi="Calibri Light" w:cs="Calibri Light"/>
        </w:rPr>
        <w:t xml:space="preserve">. </w:t>
      </w:r>
    </w:p>
    <w:p w14:paraId="0CD85FA3" w14:textId="63D99D8B" w:rsidR="00201ADC" w:rsidRDefault="00201ADC" w:rsidP="00AA03AC">
      <w:pPr>
        <w:jc w:val="both"/>
        <w:rPr>
          <w:rFonts w:ascii="Calibri Light" w:hAnsi="Calibri Light" w:cs="Calibri Light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BDD6EE" w:themeFill="accent5" w:themeFillTint="66"/>
        <w:tblLook w:val="04A0" w:firstRow="1" w:lastRow="0" w:firstColumn="1" w:lastColumn="0" w:noHBand="0" w:noVBand="1"/>
      </w:tblPr>
      <w:tblGrid>
        <w:gridCol w:w="9682"/>
      </w:tblGrid>
      <w:tr w:rsidR="00201ADC" w14:paraId="3A57C457" w14:textId="77777777" w:rsidTr="00201ADC">
        <w:trPr>
          <w:trHeight w:val="343"/>
        </w:trPr>
        <w:tc>
          <w:tcPr>
            <w:tcW w:w="9682" w:type="dxa"/>
            <w:shd w:val="clear" w:color="auto" w:fill="BDD6EE" w:themeFill="accent5" w:themeFillTint="66"/>
            <w:vAlign w:val="center"/>
          </w:tcPr>
          <w:p w14:paraId="6DCBB125" w14:textId="3190FB09" w:rsidR="00201ADC" w:rsidRPr="00201ADC" w:rsidRDefault="00201ADC" w:rsidP="00201ADC">
            <w:pPr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  <w:r w:rsidRPr="00201ADC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proofErr w:type="gramStart"/>
            <w:r w:rsidR="00E86751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06 </w:t>
            </w:r>
            <w:r w:rsidRPr="00201ADC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-</w:t>
            </w:r>
            <w:proofErr w:type="gramEnd"/>
            <w:r w:rsidRPr="00201ADC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DESPESAS COM PESSOAL E ENCARGOS POR SUBGRUPO - EM R$ 1,00</w:t>
            </w:r>
          </w:p>
        </w:tc>
      </w:tr>
    </w:tbl>
    <w:p w14:paraId="2667F82B" w14:textId="73B21A7F" w:rsidR="008847D5" w:rsidRDefault="00002F65">
      <w:pPr>
        <w:rPr>
          <w:rFonts w:ascii="Calibri Light" w:hAnsi="Calibri Light" w:cs="Calibri Light"/>
        </w:rPr>
      </w:pPr>
      <w:r>
        <w:rPr>
          <w:noProof/>
        </w:rPr>
        <w:drawing>
          <wp:inline distT="0" distB="0" distL="0" distR="0" wp14:anchorId="12AF5FE4" wp14:editId="0744C794">
            <wp:extent cx="6154420" cy="2738120"/>
            <wp:effectExtent l="0" t="0" r="17780" b="508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652F913-2B75-429D-B269-408A0A5B6D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25DA8F8" w14:textId="5A9C3664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8847D5">
        <w:rPr>
          <w:rFonts w:ascii="Calibri Light" w:hAnsi="Calibri Light" w:cs="Calibri Light"/>
          <w:sz w:val="20"/>
          <w:szCs w:val="20"/>
        </w:rPr>
        <w:t>21/2020</w:t>
      </w:r>
    </w:p>
    <w:p w14:paraId="3E2811ED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22449727" w14:textId="6586F5D6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Em relação às despesas </w:t>
      </w:r>
      <w:r w:rsidR="009F01EA">
        <w:rPr>
          <w:rFonts w:ascii="Calibri Light" w:hAnsi="Calibri Light" w:cs="Calibri Light"/>
        </w:rPr>
        <w:t xml:space="preserve">de pessoal, </w:t>
      </w:r>
      <w:r>
        <w:rPr>
          <w:rFonts w:ascii="Calibri Light" w:hAnsi="Calibri Light" w:cs="Calibri Light"/>
        </w:rPr>
        <w:t xml:space="preserve">as variações </w:t>
      </w:r>
      <w:r w:rsidR="00B712AF">
        <w:rPr>
          <w:rFonts w:ascii="Calibri Light" w:hAnsi="Calibri Light" w:cs="Calibri Light"/>
        </w:rPr>
        <w:t xml:space="preserve">mais relevantes </w:t>
      </w:r>
      <w:r w:rsidR="006401C9">
        <w:rPr>
          <w:rFonts w:ascii="Calibri Light" w:hAnsi="Calibri Light" w:cs="Calibri Light"/>
        </w:rPr>
        <w:t>entre os exercícios de 202</w:t>
      </w:r>
      <w:r w:rsidR="00894FD5">
        <w:rPr>
          <w:rFonts w:ascii="Calibri Light" w:hAnsi="Calibri Light" w:cs="Calibri Light"/>
        </w:rPr>
        <w:t>1</w:t>
      </w:r>
      <w:r w:rsidR="006401C9">
        <w:rPr>
          <w:rFonts w:ascii="Calibri Light" w:hAnsi="Calibri Light" w:cs="Calibri Light"/>
        </w:rPr>
        <w:t xml:space="preserve"> e 20</w:t>
      </w:r>
      <w:r w:rsidR="00894FD5">
        <w:rPr>
          <w:rFonts w:ascii="Calibri Light" w:hAnsi="Calibri Light" w:cs="Calibri Light"/>
        </w:rPr>
        <w:t>20</w:t>
      </w:r>
      <w:r w:rsidR="006401C9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decorreram:</w:t>
      </w:r>
    </w:p>
    <w:p w14:paraId="3C6775C8" w14:textId="247E4EAA" w:rsidR="007A66DD" w:rsidRDefault="006401C9">
      <w:pPr>
        <w:pStyle w:val="PargrafodaLista1"/>
        <w:numPr>
          <w:ilvl w:val="0"/>
          <w:numId w:val="7"/>
        </w:numPr>
        <w:jc w:val="both"/>
      </w:pPr>
      <w:r w:rsidRPr="00C06841">
        <w:rPr>
          <w:rFonts w:ascii="Calibri Light" w:hAnsi="Calibri Light" w:cs="Calibri Light"/>
        </w:rPr>
        <w:t xml:space="preserve">Variação Positiva de </w:t>
      </w:r>
      <w:r w:rsidR="00B52BED" w:rsidRPr="00C06841">
        <w:rPr>
          <w:rFonts w:ascii="Calibri Light" w:hAnsi="Calibri Light" w:cs="Calibri Light"/>
        </w:rPr>
        <w:t>9,45</w:t>
      </w:r>
      <w:r w:rsidRPr="00C06841">
        <w:rPr>
          <w:rFonts w:ascii="Calibri Light" w:hAnsi="Calibri Light" w:cs="Calibri Light"/>
        </w:rPr>
        <w:t xml:space="preserve">% </w:t>
      </w:r>
      <w:r w:rsidR="00B52BED" w:rsidRPr="00C06841">
        <w:rPr>
          <w:rFonts w:ascii="Calibri Light" w:hAnsi="Calibri Light" w:cs="Calibri Light"/>
        </w:rPr>
        <w:t>nas Pensões</w:t>
      </w:r>
      <w:r>
        <w:rPr>
          <w:rFonts w:ascii="Calibri Light" w:hAnsi="Calibri Light" w:cs="Calibri Light"/>
        </w:rPr>
        <w:t>:</w:t>
      </w:r>
      <w:r w:rsidR="00707689">
        <w:rPr>
          <w:rFonts w:ascii="Calibri Light" w:hAnsi="Calibri Light" w:cs="Calibri Light"/>
        </w:rPr>
        <w:t xml:space="preserve"> a variação decorreu preponderantemente pelo aumento de pagamentos a título de pensão civil, bem como do pagamento ocorrido em </w:t>
      </w:r>
      <w:r w:rsidR="00707689">
        <w:rPr>
          <w:rFonts w:ascii="Calibri Light" w:hAnsi="Calibri Light" w:cs="Calibri Light"/>
        </w:rPr>
        <w:lastRenderedPageBreak/>
        <w:t xml:space="preserve">2021 de pensão indenizatória referente a Previdência Complementar Montepio Civil da União. </w:t>
      </w:r>
    </w:p>
    <w:p w14:paraId="096547F9" w14:textId="07E4DDDE" w:rsidR="009F01EA" w:rsidRPr="00C06841" w:rsidRDefault="009F01EA">
      <w:pPr>
        <w:pStyle w:val="PargrafodaLista1"/>
        <w:numPr>
          <w:ilvl w:val="0"/>
          <w:numId w:val="7"/>
        </w:numPr>
        <w:jc w:val="both"/>
      </w:pPr>
      <w:r w:rsidRPr="00C06841">
        <w:rPr>
          <w:rFonts w:ascii="Calibri Light" w:hAnsi="Calibri Light" w:cs="Calibri Light"/>
        </w:rPr>
        <w:t xml:space="preserve">Variação </w:t>
      </w:r>
      <w:r w:rsidR="00B52BED" w:rsidRPr="00C06841">
        <w:rPr>
          <w:rFonts w:ascii="Calibri Light" w:hAnsi="Calibri Light" w:cs="Calibri Light"/>
        </w:rPr>
        <w:t>Negativa</w:t>
      </w:r>
      <w:r w:rsidRPr="00C06841">
        <w:rPr>
          <w:rFonts w:ascii="Calibri Light" w:hAnsi="Calibri Light" w:cs="Calibri Light"/>
        </w:rPr>
        <w:t xml:space="preserve"> de </w:t>
      </w:r>
      <w:r w:rsidR="00B52BED" w:rsidRPr="00C06841">
        <w:rPr>
          <w:rFonts w:ascii="Calibri Light" w:hAnsi="Calibri Light" w:cs="Calibri Light"/>
        </w:rPr>
        <w:t>26,65</w:t>
      </w:r>
      <w:r w:rsidRPr="00C06841">
        <w:rPr>
          <w:rFonts w:ascii="Calibri Light" w:hAnsi="Calibri Light" w:cs="Calibri Light"/>
        </w:rPr>
        <w:t xml:space="preserve">% em Outros Benefícios Assistenciais: </w:t>
      </w:r>
      <w:r w:rsidR="008559A5" w:rsidRPr="00C06841">
        <w:rPr>
          <w:rFonts w:ascii="Calibri Light" w:hAnsi="Calibri Light" w:cs="Calibri Light"/>
        </w:rPr>
        <w:t xml:space="preserve">a variação apresentada ocorreu, principalmente, em razão da diminuição das despesas com assistência </w:t>
      </w:r>
      <w:proofErr w:type="spellStart"/>
      <w:r w:rsidR="008559A5" w:rsidRPr="00C06841">
        <w:rPr>
          <w:rFonts w:ascii="Calibri Light" w:hAnsi="Calibri Light" w:cs="Calibri Light"/>
        </w:rPr>
        <w:t>a</w:t>
      </w:r>
      <w:proofErr w:type="spellEnd"/>
      <w:r w:rsidR="008559A5" w:rsidRPr="00C06841">
        <w:rPr>
          <w:rFonts w:ascii="Calibri Light" w:hAnsi="Calibri Light" w:cs="Calibri Light"/>
        </w:rPr>
        <w:t xml:space="preserve"> saúde em 2021.</w:t>
      </w:r>
    </w:p>
    <w:p w14:paraId="0253B29B" w14:textId="77777777" w:rsidR="007A66DD" w:rsidRDefault="007A66DD">
      <w:pPr>
        <w:ind w:firstLine="576"/>
        <w:jc w:val="both"/>
        <w:rPr>
          <w:rFonts w:ascii="Calibri Light" w:hAnsi="Calibri Light" w:cs="Calibri Light"/>
        </w:rPr>
      </w:pPr>
    </w:p>
    <w:p w14:paraId="5FF79157" w14:textId="0C668D4C" w:rsidR="007A66DD" w:rsidRDefault="007A66DD">
      <w:pPr>
        <w:pStyle w:val="Ttulo2"/>
      </w:pPr>
      <w:bookmarkStart w:id="24" w:name="_Toc95146889"/>
      <w:r>
        <w:t>Nota 1</w:t>
      </w:r>
      <w:r w:rsidR="0042037C">
        <w:t>1</w:t>
      </w:r>
      <w:r>
        <w:t xml:space="preserve"> – Uso de Bens, Serviços e Consumo de Capital Fixo</w:t>
      </w:r>
      <w:bookmarkEnd w:id="24"/>
    </w:p>
    <w:p w14:paraId="378F96D1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1A99A319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Neste item constam as despesas com consumo de materiais pelo Tribunal, serviços de terceiros de pessoas física e jurídica, e depreciação e amortização, conforme detalhamento na tabela abaixo.</w:t>
      </w:r>
    </w:p>
    <w:p w14:paraId="3248F495" w14:textId="77777777" w:rsidR="0064595D" w:rsidRDefault="0064595D">
      <w:pPr>
        <w:pStyle w:val="Legenda1"/>
        <w:keepNext/>
        <w:rPr>
          <w:rFonts w:ascii="Calibri Light" w:hAnsi="Calibri Light" w:cs="Calibri Light"/>
          <w:b/>
          <w:i w:val="0"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1620"/>
        <w:gridCol w:w="1620"/>
        <w:gridCol w:w="871"/>
      </w:tblGrid>
      <w:tr w:rsidR="001D456A" w:rsidRPr="001D456A" w14:paraId="47A77648" w14:textId="77777777" w:rsidTr="001D456A">
        <w:trPr>
          <w:trHeight w:val="255"/>
        </w:trPr>
        <w:tc>
          <w:tcPr>
            <w:tcW w:w="9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65CF81E" w14:textId="5D4D3F17" w:rsidR="001D456A" w:rsidRPr="001D456A" w:rsidRDefault="001D456A" w:rsidP="001D456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1D456A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TABELA 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19</w:t>
            </w:r>
            <w:r w:rsidRPr="001D456A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USO DE BENS, SERVIÇOS E CONSUMO DE CAPITAL FIXO – COMPOSIÇÃO – EM R$ 1,00</w:t>
            </w:r>
          </w:p>
        </w:tc>
      </w:tr>
      <w:tr w:rsidR="001D456A" w:rsidRPr="001D456A" w14:paraId="2375E0F2" w14:textId="77777777" w:rsidTr="001D456A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E718AC2" w14:textId="77777777" w:rsidR="001D456A" w:rsidRPr="001D456A" w:rsidRDefault="001D456A" w:rsidP="001D456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1D456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4E5362D" w14:textId="77777777" w:rsidR="001D456A" w:rsidRPr="001D456A" w:rsidRDefault="001D456A" w:rsidP="001D456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1D456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85C465F" w14:textId="77777777" w:rsidR="001D456A" w:rsidRPr="001D456A" w:rsidRDefault="001D456A" w:rsidP="001D456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1D456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704852E" w14:textId="77777777" w:rsidR="001D456A" w:rsidRPr="001D456A" w:rsidRDefault="001D456A" w:rsidP="001D456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1D456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1D456A" w:rsidRPr="001D456A" w14:paraId="49B9C0A0" w14:textId="77777777" w:rsidTr="001D456A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37655" w14:textId="77777777" w:rsidR="001D456A" w:rsidRPr="001D456A" w:rsidRDefault="001D456A" w:rsidP="001D456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D45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Uso de Materiais de Consumo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F9397" w14:textId="77777777" w:rsidR="001D456A" w:rsidRPr="001D456A" w:rsidRDefault="001D456A" w:rsidP="001D456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D45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5.764.720,88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DD34F" w14:textId="77777777" w:rsidR="001D456A" w:rsidRPr="001D456A" w:rsidRDefault="001D456A" w:rsidP="001D456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D45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4.089.338,77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0542A" w14:textId="77777777" w:rsidR="001D456A" w:rsidRPr="001D456A" w:rsidRDefault="001D456A" w:rsidP="001D456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D45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40,97%</w:t>
            </w:r>
          </w:p>
        </w:tc>
      </w:tr>
      <w:tr w:rsidR="001D456A" w:rsidRPr="001D456A" w14:paraId="7A1E57A9" w14:textId="77777777" w:rsidTr="001D456A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1F8D24" w14:textId="77777777" w:rsidR="001D456A" w:rsidRPr="001D456A" w:rsidRDefault="001D456A" w:rsidP="001D456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D45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376A82C" w14:textId="77777777" w:rsidR="001D456A" w:rsidRPr="001D456A" w:rsidRDefault="001D456A" w:rsidP="001D456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D45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165.542.913,60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1E70D4" w14:textId="77777777" w:rsidR="001D456A" w:rsidRPr="001D456A" w:rsidRDefault="001D456A" w:rsidP="001D456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D45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169.786.848,14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CDB74D8" w14:textId="77777777" w:rsidR="001D456A" w:rsidRPr="001D456A" w:rsidRDefault="001D456A" w:rsidP="001D456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D45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-2,50%</w:t>
            </w:r>
          </w:p>
        </w:tc>
      </w:tr>
      <w:tr w:rsidR="001D456A" w:rsidRPr="001D456A" w14:paraId="6975A3FB" w14:textId="77777777" w:rsidTr="001D456A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5DC63" w14:textId="77777777" w:rsidR="001D456A" w:rsidRPr="001D456A" w:rsidRDefault="001D456A" w:rsidP="001D456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D45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Depreciação, Amortização e Exaustão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4B4AE" w14:textId="77777777" w:rsidR="001D456A" w:rsidRPr="001D456A" w:rsidRDefault="001D456A" w:rsidP="001D456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D45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14.447.645,19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454A5" w14:textId="77777777" w:rsidR="001D456A" w:rsidRPr="001D456A" w:rsidRDefault="001D456A" w:rsidP="001D456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D45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16.237.341,94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02B31" w14:textId="77777777" w:rsidR="001D456A" w:rsidRPr="001D456A" w:rsidRDefault="001D456A" w:rsidP="001D456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D456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-11,02%</w:t>
            </w:r>
          </w:p>
        </w:tc>
      </w:tr>
      <w:tr w:rsidR="001D456A" w:rsidRPr="001D456A" w14:paraId="6A0AC898" w14:textId="77777777" w:rsidTr="001D456A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120C254" w14:textId="77777777" w:rsidR="001D456A" w:rsidRPr="001D456A" w:rsidRDefault="001D456A" w:rsidP="001D456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1D456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0CBEACE" w14:textId="77777777" w:rsidR="001D456A" w:rsidRPr="001D456A" w:rsidRDefault="001D456A" w:rsidP="001D456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1D456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185.755.279,67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9FBB5F4" w14:textId="77777777" w:rsidR="001D456A" w:rsidRPr="001D456A" w:rsidRDefault="001D456A" w:rsidP="001D456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1D456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190.113.528,85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88038AA" w14:textId="77777777" w:rsidR="001D456A" w:rsidRPr="001D456A" w:rsidRDefault="001D456A" w:rsidP="001D456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1D456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-2,29%</w:t>
            </w:r>
          </w:p>
        </w:tc>
      </w:tr>
    </w:tbl>
    <w:p w14:paraId="4D063988" w14:textId="72B77F93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AD3F65">
        <w:rPr>
          <w:rFonts w:ascii="Calibri Light" w:hAnsi="Calibri Light" w:cs="Calibri Light"/>
          <w:sz w:val="20"/>
          <w:szCs w:val="20"/>
        </w:rPr>
        <w:t>2</w:t>
      </w:r>
      <w:r w:rsidR="00C63806">
        <w:rPr>
          <w:rFonts w:ascii="Calibri Light" w:hAnsi="Calibri Light" w:cs="Calibri Light"/>
          <w:sz w:val="20"/>
          <w:szCs w:val="20"/>
        </w:rPr>
        <w:t>1/2020</w:t>
      </w:r>
    </w:p>
    <w:p w14:paraId="02D9E8FB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7CCB9F1A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As tabelas a seguir demonstram a composição dos itens Uso de Material de Consumo e Serviços:</w:t>
      </w:r>
    </w:p>
    <w:p w14:paraId="2AA391F3" w14:textId="77777777" w:rsidR="007A66DD" w:rsidRDefault="007A66DD">
      <w:pPr>
        <w:ind w:firstLine="567"/>
        <w:jc w:val="both"/>
        <w:rPr>
          <w:rFonts w:ascii="Calibri Light" w:hAnsi="Calibri Light" w:cs="Calibri Light"/>
        </w:rPr>
      </w:pPr>
    </w:p>
    <w:tbl>
      <w:tblPr>
        <w:tblW w:w="98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1378"/>
        <w:gridCol w:w="1378"/>
        <w:gridCol w:w="838"/>
        <w:gridCol w:w="958"/>
        <w:gridCol w:w="1364"/>
      </w:tblGrid>
      <w:tr w:rsidR="00D62D31" w:rsidRPr="00D62D31" w14:paraId="3A2A0971" w14:textId="77777777" w:rsidTr="00D62D31">
        <w:trPr>
          <w:trHeight w:val="255"/>
        </w:trPr>
        <w:tc>
          <w:tcPr>
            <w:tcW w:w="98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044CAF0" w14:textId="286E0070" w:rsidR="00D62D31" w:rsidRPr="00D62D31" w:rsidRDefault="00D62D31" w:rsidP="00D62D3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0</w:t>
            </w:r>
            <w:r w:rsidRPr="00D62D3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DESPESAS COM MATERIAL DE CONSUMO – COMPOSIÇÃO – EM R$ 1,00</w:t>
            </w:r>
          </w:p>
        </w:tc>
      </w:tr>
      <w:tr w:rsidR="00D62D31" w:rsidRPr="00D62D31" w14:paraId="19EB5066" w14:textId="77777777" w:rsidTr="00D62D31">
        <w:trPr>
          <w:trHeight w:val="51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9B90CFD" w14:textId="77777777" w:rsidR="00D62D31" w:rsidRPr="00D62D31" w:rsidRDefault="00D62D31" w:rsidP="00D62D31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B34370D" w14:textId="77777777" w:rsidR="00D62D31" w:rsidRPr="00D62D31" w:rsidRDefault="00D62D31" w:rsidP="00D62D3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D30D25A" w14:textId="77777777" w:rsidR="00D62D31" w:rsidRPr="00D62D31" w:rsidRDefault="00D62D31" w:rsidP="00D62D3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5029E5D" w14:textId="77777777" w:rsidR="00D62D31" w:rsidRPr="00D62D31" w:rsidRDefault="00D62D31" w:rsidP="00D62D3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0821D32" w14:textId="77777777" w:rsidR="00D62D31" w:rsidRPr="00D62D31" w:rsidRDefault="00D62D31" w:rsidP="00D62D3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AA6BE9C" w14:textId="77777777" w:rsidR="00D62D31" w:rsidRPr="00D62D31" w:rsidRDefault="00D62D31" w:rsidP="00D62D3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Variação Absoluta</w:t>
            </w:r>
          </w:p>
        </w:tc>
      </w:tr>
      <w:tr w:rsidR="00D62D31" w:rsidRPr="00D62D31" w14:paraId="7F40F037" w14:textId="77777777" w:rsidTr="00D62D31">
        <w:trPr>
          <w:trHeight w:val="51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817D7" w14:textId="77777777" w:rsidR="00D62D31" w:rsidRPr="00D62D31" w:rsidRDefault="00D62D31" w:rsidP="00D62D3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Consumo de Materiais Estocados - Almoxarifado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79B8C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5.132.336,40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74139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2.963.497,17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DE8C0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73,19%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6B457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89,03%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135FD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2.168.839,23</w:t>
            </w:r>
          </w:p>
        </w:tc>
      </w:tr>
      <w:tr w:rsidR="00D62D31" w:rsidRPr="00D62D31" w14:paraId="2C4FCFB5" w14:textId="77777777" w:rsidTr="00D62D31">
        <w:trPr>
          <w:trHeight w:val="25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94C6EDB" w14:textId="77777777" w:rsidR="00D62D31" w:rsidRPr="00D62D31" w:rsidRDefault="00D62D31" w:rsidP="00D62D3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Consumo de Combustíveis e Lubrificantes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45B196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208.711,21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0BA7BDF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222.378,98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D2ECC38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-6,15%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5D2848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3,62%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DF3061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-13.667,77</w:t>
            </w:r>
          </w:p>
        </w:tc>
      </w:tr>
      <w:tr w:rsidR="00D62D31" w:rsidRPr="00D62D31" w14:paraId="2ADE4482" w14:textId="77777777" w:rsidTr="00D62D31">
        <w:trPr>
          <w:trHeight w:val="25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01DC3" w14:textId="77777777" w:rsidR="00D62D31" w:rsidRPr="00D62D31" w:rsidRDefault="00D62D31" w:rsidP="00D62D3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Consumo de Gêneros de Alimentação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26E80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1.418,90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5E1DD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2.346,00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6D26D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-39,52%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34BBB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0,02%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D1E3F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-927,10</w:t>
            </w:r>
          </w:p>
        </w:tc>
      </w:tr>
      <w:tr w:rsidR="00D62D31" w:rsidRPr="00D62D31" w14:paraId="7E5DE65C" w14:textId="77777777" w:rsidTr="00D62D31">
        <w:trPr>
          <w:trHeight w:val="51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F6FF1A" w14:textId="77777777" w:rsidR="00D62D31" w:rsidRPr="00D62D31" w:rsidRDefault="00D62D31" w:rsidP="00D62D3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Consumo de Material de Processamento de Dados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DA5540C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323.316,19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9634C4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851.623,10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F7305F7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-62,04%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AB8A880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5,61%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925132F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-528.306,91</w:t>
            </w:r>
          </w:p>
        </w:tc>
      </w:tr>
      <w:tr w:rsidR="00D62D31" w:rsidRPr="00D62D31" w14:paraId="6836899A" w14:textId="77777777" w:rsidTr="00D62D31">
        <w:trPr>
          <w:trHeight w:val="25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B5406" w14:textId="77777777" w:rsidR="00D62D31" w:rsidRPr="00D62D31" w:rsidRDefault="00D62D31" w:rsidP="00D62D3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Consumo de Material Hospitalar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36D15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53.686,68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C7EB2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49.493,52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531C0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8,47%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290B5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0,93%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63044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4.193,16</w:t>
            </w:r>
          </w:p>
        </w:tc>
      </w:tr>
      <w:tr w:rsidR="00D62D31" w:rsidRPr="00D62D31" w14:paraId="2E0AC539" w14:textId="77777777" w:rsidTr="00D62D31">
        <w:trPr>
          <w:trHeight w:val="25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49BE2D" w14:textId="77777777" w:rsidR="00D62D31" w:rsidRPr="00D62D31" w:rsidRDefault="00D62D31" w:rsidP="00D62D3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Distribuição de Material Gratuito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118709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45.251,50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763113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456058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78E03E2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0,78%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E37CEF1" w14:textId="77777777" w:rsidR="00D62D31" w:rsidRPr="00D62D31" w:rsidRDefault="00D62D31" w:rsidP="00D62D3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45.251,50 </w:t>
            </w:r>
          </w:p>
        </w:tc>
      </w:tr>
      <w:tr w:rsidR="00D62D31" w:rsidRPr="00D62D31" w14:paraId="368B21DD" w14:textId="77777777" w:rsidTr="00D62D31">
        <w:trPr>
          <w:trHeight w:val="25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E3CF518" w14:textId="77777777" w:rsidR="00D62D31" w:rsidRPr="00D62D31" w:rsidRDefault="00D62D31" w:rsidP="00D62D31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3938E4F" w14:textId="77777777" w:rsidR="00D62D31" w:rsidRPr="00D62D31" w:rsidRDefault="00D62D31" w:rsidP="005B2DF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5.764.720,88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EC73874" w14:textId="77777777" w:rsidR="00D62D31" w:rsidRPr="00D62D31" w:rsidRDefault="00D62D31" w:rsidP="005B2DF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4.089.338,77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BCD861D" w14:textId="77777777" w:rsidR="00D62D31" w:rsidRPr="00D62D31" w:rsidRDefault="00D62D31" w:rsidP="005B2DF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40,97%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69F0DC9" w14:textId="77777777" w:rsidR="00D62D31" w:rsidRPr="00D62D31" w:rsidRDefault="00D62D31" w:rsidP="005B2DF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EE0863F" w14:textId="77777777" w:rsidR="00D62D31" w:rsidRPr="00D62D31" w:rsidRDefault="00D62D31" w:rsidP="005B2DF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62D3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1.675.382,11</w:t>
            </w:r>
          </w:p>
        </w:tc>
      </w:tr>
    </w:tbl>
    <w:p w14:paraId="5F37415C" w14:textId="3444D77E" w:rsidR="007A66DD" w:rsidRDefault="007A66DD"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C63806">
        <w:rPr>
          <w:rFonts w:ascii="Calibri Light" w:hAnsi="Calibri Light" w:cs="Calibri Light"/>
          <w:sz w:val="20"/>
          <w:szCs w:val="20"/>
        </w:rPr>
        <w:t>21/2020</w:t>
      </w:r>
    </w:p>
    <w:p w14:paraId="65D359BC" w14:textId="0AD84AD5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98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1619"/>
        <w:gridCol w:w="1619"/>
        <w:gridCol w:w="838"/>
        <w:gridCol w:w="959"/>
        <w:gridCol w:w="1538"/>
      </w:tblGrid>
      <w:tr w:rsidR="006878DB" w:rsidRPr="006878DB" w14:paraId="42A6F5FC" w14:textId="77777777" w:rsidTr="006878DB">
        <w:trPr>
          <w:trHeight w:val="255"/>
        </w:trPr>
        <w:tc>
          <w:tcPr>
            <w:tcW w:w="98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6F7FCB9" w14:textId="4BF08D83" w:rsidR="006878DB" w:rsidRPr="006878DB" w:rsidRDefault="006878DB" w:rsidP="006878D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1</w:t>
            </w:r>
            <w:r w:rsidRPr="006878D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DESPESAS COM SERVIÇOS – COMPOSIÇÃO – EM R$ 1,00</w:t>
            </w:r>
          </w:p>
        </w:tc>
      </w:tr>
      <w:tr w:rsidR="006878DB" w:rsidRPr="006878DB" w14:paraId="28AC439B" w14:textId="77777777" w:rsidTr="006878DB">
        <w:trPr>
          <w:trHeight w:val="51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A37A7E8" w14:textId="77777777" w:rsidR="006878DB" w:rsidRPr="006878DB" w:rsidRDefault="006878DB" w:rsidP="006878D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4311D36" w14:textId="77777777" w:rsidR="006878DB" w:rsidRPr="006878DB" w:rsidRDefault="006878DB" w:rsidP="006878D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B3A87B8" w14:textId="77777777" w:rsidR="006878DB" w:rsidRPr="006878DB" w:rsidRDefault="006878DB" w:rsidP="006878D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F75754A" w14:textId="77777777" w:rsidR="006878DB" w:rsidRPr="006878DB" w:rsidRDefault="006878DB" w:rsidP="006878D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8214A62" w14:textId="77777777" w:rsidR="006878DB" w:rsidRPr="006878DB" w:rsidRDefault="006878DB" w:rsidP="006878D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 xml:space="preserve">AV </w:t>
            </w:r>
            <w:proofErr w:type="gramStart"/>
            <w:r w:rsidRPr="006878D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( %</w:t>
            </w:r>
            <w:proofErr w:type="gramEnd"/>
            <w:r w:rsidRPr="006878D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02F7BC7" w14:textId="77777777" w:rsidR="006878DB" w:rsidRPr="006878DB" w:rsidRDefault="006878DB" w:rsidP="006878D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Variação Absoluta</w:t>
            </w:r>
          </w:p>
        </w:tc>
      </w:tr>
      <w:tr w:rsidR="006878DB" w:rsidRPr="006878DB" w14:paraId="3526B67E" w14:textId="77777777" w:rsidTr="006878DB">
        <w:trPr>
          <w:trHeight w:val="25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A61A1" w14:textId="77777777" w:rsidR="006878DB" w:rsidRPr="006878DB" w:rsidRDefault="006878DB" w:rsidP="006878D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Diárias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052E6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52.188,83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933AB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59.900,28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01976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-12,87%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DA4E6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0,03%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BEE03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-7.711,45</w:t>
            </w:r>
          </w:p>
        </w:tc>
      </w:tr>
      <w:tr w:rsidR="006878DB" w:rsidRPr="006878DB" w14:paraId="151B7BB3" w14:textId="77777777" w:rsidTr="006878DB">
        <w:trPr>
          <w:trHeight w:val="25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33CB9A" w14:textId="77777777" w:rsidR="006878DB" w:rsidRPr="006878DB" w:rsidRDefault="006878DB" w:rsidP="006878D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Serviços Técnicos Profissionais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16A5E4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54.128.426,16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6E6F897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56.983.950,72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5DB8DBF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-5,01%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2D9D0E0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32,70%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92ED7D8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-2.855.524,56</w:t>
            </w:r>
          </w:p>
        </w:tc>
      </w:tr>
      <w:tr w:rsidR="006878DB" w:rsidRPr="006878DB" w14:paraId="74A7F936" w14:textId="77777777" w:rsidTr="006878DB">
        <w:trPr>
          <w:trHeight w:val="51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540BE" w14:textId="77777777" w:rsidR="006878DB" w:rsidRPr="006878DB" w:rsidRDefault="006878DB" w:rsidP="006878D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Serviços de Apoio Administrativo, Técnico e Operacional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19422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55.140.477,95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CD7C3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56.855.006,60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E0D9C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-3,02%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CF53D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33,31%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8D749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-1.714.528,65</w:t>
            </w:r>
          </w:p>
        </w:tc>
      </w:tr>
      <w:tr w:rsidR="006878DB" w:rsidRPr="006878DB" w14:paraId="2B0ACD0E" w14:textId="77777777" w:rsidTr="006878DB">
        <w:trPr>
          <w:trHeight w:val="51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B1089D2" w14:textId="77777777" w:rsidR="006878DB" w:rsidRPr="006878DB" w:rsidRDefault="006878DB" w:rsidP="006878D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 de Comunicação, Gráficos e Audiovisual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4842B35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5.633.650,97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D7A7C14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6.112.998,56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EF6CD6E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-7,84%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D33B759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3,40%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40DA89F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-479.347,59</w:t>
            </w:r>
          </w:p>
        </w:tc>
      </w:tr>
      <w:tr w:rsidR="006878DB" w:rsidRPr="006878DB" w14:paraId="6D0605F8" w14:textId="77777777" w:rsidTr="006878DB">
        <w:trPr>
          <w:trHeight w:val="51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95E23" w14:textId="77777777" w:rsidR="006878DB" w:rsidRPr="006878DB" w:rsidRDefault="006878DB" w:rsidP="006878D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lastRenderedPageBreak/>
              <w:t>Serviços de Transporte, Passagem, Locomoção e Hospedagem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D4C90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84.136,52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F2712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62.272,33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AD9EC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35,11%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6FA4B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0,05%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CD4A2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21.864,19</w:t>
            </w:r>
          </w:p>
        </w:tc>
      </w:tr>
      <w:tr w:rsidR="006878DB" w:rsidRPr="006878DB" w14:paraId="2B28DC74" w14:textId="77777777" w:rsidTr="006878DB">
        <w:trPr>
          <w:trHeight w:val="25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1FE100" w14:textId="77777777" w:rsidR="006878DB" w:rsidRPr="006878DB" w:rsidRDefault="006878DB" w:rsidP="006878D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Serviços Administrativos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0771AD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3.613.567,05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A0C7ED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4.758.241,09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228CEB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-24,06%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C84C13A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2,18%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BF5AE34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-1.144.674,04</w:t>
            </w:r>
          </w:p>
        </w:tc>
      </w:tr>
      <w:tr w:rsidR="006878DB" w:rsidRPr="006878DB" w14:paraId="6B3F30E8" w14:textId="77777777" w:rsidTr="006878DB">
        <w:trPr>
          <w:trHeight w:val="51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E26A1" w14:textId="77777777" w:rsidR="006878DB" w:rsidRPr="006878DB" w:rsidRDefault="006878DB" w:rsidP="006878D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Serviços de Água e Esgoto, Energia Elétrica, Gás e Outros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CDC2F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9.101.048,70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7CDEA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5.805.495,44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377DB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56,77%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9CB1F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5,50%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257CD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3.295.553,26</w:t>
            </w:r>
          </w:p>
        </w:tc>
      </w:tr>
      <w:tr w:rsidR="006878DB" w:rsidRPr="006878DB" w14:paraId="49319A9B" w14:textId="77777777" w:rsidTr="006878DB">
        <w:trPr>
          <w:trHeight w:val="25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2442186" w14:textId="77777777" w:rsidR="006878DB" w:rsidRPr="006878DB" w:rsidRDefault="006878DB" w:rsidP="006878D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Locações e Arrendamentos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AC70B97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37.660.119,36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1467B7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39.134.356,59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DB9261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-3,77%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08B3DE0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22,75%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8D186E9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-1.474.237,23</w:t>
            </w:r>
          </w:p>
        </w:tc>
      </w:tr>
      <w:tr w:rsidR="006878DB" w:rsidRPr="006878DB" w14:paraId="266DD7DF" w14:textId="77777777" w:rsidTr="006878DB">
        <w:trPr>
          <w:trHeight w:val="25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51B81" w14:textId="77777777" w:rsidR="006878DB" w:rsidRPr="006878DB" w:rsidRDefault="006878DB" w:rsidP="006878D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Serviços Educacionais e Culturais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CEC9E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117.928,70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E518C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B5422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761F6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0,07%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5EA64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117.928,70</w:t>
            </w:r>
          </w:p>
        </w:tc>
      </w:tr>
      <w:tr w:rsidR="006878DB" w:rsidRPr="006878DB" w14:paraId="52208885" w14:textId="77777777" w:rsidTr="006878DB">
        <w:trPr>
          <w:trHeight w:val="25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FF3BCF" w14:textId="77777777" w:rsidR="006878DB" w:rsidRPr="006878DB" w:rsidRDefault="006878DB" w:rsidP="006878D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Fornecimento de Alimentação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0A65E14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9.200,00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973CBA2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12.366,15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A57B954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-25,60%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26DA8B0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0,01%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3ED4FF0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-3.166,15</w:t>
            </w:r>
          </w:p>
        </w:tc>
      </w:tr>
      <w:tr w:rsidR="006878DB" w:rsidRPr="006878DB" w14:paraId="598B721B" w14:textId="77777777" w:rsidTr="006878DB">
        <w:trPr>
          <w:trHeight w:val="25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24A75" w14:textId="77777777" w:rsidR="006878DB" w:rsidRPr="006878DB" w:rsidRDefault="006878DB" w:rsidP="006878D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Seguros em Geral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F32CF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2.169,36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D13E7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2.260,38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1638D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-4,03%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501DF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0,00%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5A659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-91,02</w:t>
            </w:r>
          </w:p>
        </w:tc>
      </w:tr>
      <w:tr w:rsidR="006878DB" w:rsidRPr="006878DB" w14:paraId="2B755A66" w14:textId="77777777" w:rsidTr="006878DB">
        <w:trPr>
          <w:trHeight w:val="25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5A5647A" w14:textId="77777777" w:rsidR="006878DB" w:rsidRPr="006878DB" w:rsidRDefault="006878DB" w:rsidP="006878D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50C8106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165.542.913,60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BBEA1D1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169.786.848,14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B529237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-2,50%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9BFFFCE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5C541AC" w14:textId="77777777" w:rsidR="006878DB" w:rsidRPr="006878DB" w:rsidRDefault="006878DB" w:rsidP="006878D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878D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-4.243.934,54</w:t>
            </w:r>
          </w:p>
        </w:tc>
      </w:tr>
    </w:tbl>
    <w:p w14:paraId="60215644" w14:textId="11385936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C63806">
        <w:rPr>
          <w:rFonts w:ascii="Calibri Light" w:hAnsi="Calibri Light" w:cs="Calibri Light"/>
          <w:sz w:val="20"/>
          <w:szCs w:val="20"/>
        </w:rPr>
        <w:t>21/2020</w:t>
      </w:r>
    </w:p>
    <w:p w14:paraId="46C92234" w14:textId="00DEA8DF" w:rsidR="007A66DD" w:rsidRDefault="007A66DD">
      <w:pPr>
        <w:jc w:val="both"/>
        <w:rPr>
          <w:rFonts w:ascii="Calibri Light" w:hAnsi="Calibri Light" w:cs="Calibri Light"/>
        </w:rPr>
      </w:pPr>
    </w:p>
    <w:p w14:paraId="2D31F4EA" w14:textId="2642DF18" w:rsidR="007A66DD" w:rsidRDefault="007A66DD">
      <w:pPr>
        <w:jc w:val="both"/>
        <w:rPr>
          <w:rFonts w:ascii="Calibri Light" w:hAnsi="Calibri Light" w:cs="Calibri Light"/>
        </w:rPr>
      </w:pPr>
    </w:p>
    <w:p w14:paraId="708D8E8B" w14:textId="2DEED59C" w:rsidR="007A66DD" w:rsidRDefault="007A66DD">
      <w:pPr>
        <w:pStyle w:val="Ttulo2"/>
      </w:pPr>
      <w:bookmarkStart w:id="25" w:name="_Toc95146890"/>
      <w:r>
        <w:t>Nota 1</w:t>
      </w:r>
      <w:r w:rsidR="0042037C">
        <w:t>2</w:t>
      </w:r>
      <w:r>
        <w:t xml:space="preserve"> – Resultado Patrimonial do Exercício</w:t>
      </w:r>
      <w:bookmarkEnd w:id="25"/>
    </w:p>
    <w:p w14:paraId="01A26D06" w14:textId="18F2857C" w:rsidR="007A66DD" w:rsidRDefault="007A66DD">
      <w:pPr>
        <w:jc w:val="both"/>
        <w:rPr>
          <w:rFonts w:ascii="Calibri Light" w:hAnsi="Calibri Light" w:cs="Calibri Light"/>
        </w:rPr>
      </w:pPr>
    </w:p>
    <w:p w14:paraId="4F3D42D7" w14:textId="175540A9" w:rsidR="007A66DD" w:rsidRDefault="007A66DD">
      <w:pPr>
        <w:ind w:firstLine="576"/>
        <w:jc w:val="both"/>
      </w:pPr>
      <w:r>
        <w:rPr>
          <w:rFonts w:ascii="Calibri Light" w:hAnsi="Calibri Light" w:cs="Calibri Light"/>
        </w:rPr>
        <w:t xml:space="preserve">A apuração do Resultado Patrimonial implica na confrontação das </w:t>
      </w:r>
      <w:r w:rsidR="00AC2C7B">
        <w:rPr>
          <w:rFonts w:ascii="Calibri Light" w:hAnsi="Calibri Light" w:cs="Calibri Light"/>
        </w:rPr>
        <w:t xml:space="preserve">contas de </w:t>
      </w:r>
      <w:r>
        <w:rPr>
          <w:rFonts w:ascii="Calibri Light" w:hAnsi="Calibri Light" w:cs="Calibri Light"/>
        </w:rPr>
        <w:t>Variaç</w:t>
      </w:r>
      <w:r w:rsidR="00AC2C7B">
        <w:rPr>
          <w:rFonts w:ascii="Calibri Light" w:hAnsi="Calibri Light" w:cs="Calibri Light"/>
        </w:rPr>
        <w:t>ão</w:t>
      </w:r>
      <w:r>
        <w:rPr>
          <w:rFonts w:ascii="Calibri Light" w:hAnsi="Calibri Light" w:cs="Calibri Light"/>
        </w:rPr>
        <w:t xml:space="preserve"> Patrimonia</w:t>
      </w:r>
      <w:r w:rsidR="00AC2C7B">
        <w:rPr>
          <w:rFonts w:ascii="Calibri Light" w:hAnsi="Calibri Light" w:cs="Calibri Light"/>
        </w:rPr>
        <w:t>l</w:t>
      </w:r>
      <w:r>
        <w:rPr>
          <w:rFonts w:ascii="Calibri Light" w:hAnsi="Calibri Light" w:cs="Calibri Light"/>
        </w:rPr>
        <w:t xml:space="preserve"> Aumentativa e Variaç</w:t>
      </w:r>
      <w:r w:rsidR="00AC2C7B">
        <w:rPr>
          <w:rFonts w:ascii="Calibri Light" w:hAnsi="Calibri Light" w:cs="Calibri Light"/>
        </w:rPr>
        <w:t>ão</w:t>
      </w:r>
      <w:r>
        <w:rPr>
          <w:rFonts w:ascii="Calibri Light" w:hAnsi="Calibri Light" w:cs="Calibri Light"/>
        </w:rPr>
        <w:t xml:space="preserve"> Patrimonia</w:t>
      </w:r>
      <w:r w:rsidR="00AC2C7B">
        <w:rPr>
          <w:rFonts w:ascii="Calibri Light" w:hAnsi="Calibri Light" w:cs="Calibri Light"/>
        </w:rPr>
        <w:t>l</w:t>
      </w:r>
      <w:r>
        <w:rPr>
          <w:rFonts w:ascii="Calibri Light" w:hAnsi="Calibri Light" w:cs="Calibri Light"/>
        </w:rPr>
        <w:t xml:space="preserve"> Diminutiva.</w:t>
      </w:r>
    </w:p>
    <w:p w14:paraId="7C3A0CC4" w14:textId="550C8473" w:rsidR="007A66DD" w:rsidRPr="00C06841" w:rsidRDefault="007A66DD">
      <w:pPr>
        <w:ind w:firstLine="576"/>
        <w:jc w:val="both"/>
      </w:pPr>
      <w:r>
        <w:rPr>
          <w:rFonts w:ascii="Calibri Light" w:hAnsi="Calibri Light" w:cs="Calibri Light"/>
        </w:rPr>
        <w:t>Em 20</w:t>
      </w:r>
      <w:r w:rsidR="00DE051C">
        <w:rPr>
          <w:rFonts w:ascii="Calibri Light" w:hAnsi="Calibri Light" w:cs="Calibri Light"/>
        </w:rPr>
        <w:t>2</w:t>
      </w:r>
      <w:r w:rsidR="006878DB">
        <w:rPr>
          <w:rFonts w:ascii="Calibri Light" w:hAnsi="Calibri Light" w:cs="Calibri Light"/>
        </w:rPr>
        <w:t>1</w:t>
      </w:r>
      <w:r>
        <w:rPr>
          <w:rFonts w:ascii="Calibri Light" w:hAnsi="Calibri Light" w:cs="Calibri Light"/>
        </w:rPr>
        <w:t xml:space="preserve">, o resultado patrimonial foi positivo em R$ </w:t>
      </w:r>
      <w:r w:rsidR="00AB424F">
        <w:rPr>
          <w:rFonts w:ascii="Calibri Light" w:hAnsi="Calibri Light" w:cs="Calibri Light"/>
        </w:rPr>
        <w:t>13.583.645,97</w:t>
      </w:r>
      <w:r w:rsidR="00AC2C7B">
        <w:rPr>
          <w:rFonts w:ascii="Calibri Light" w:hAnsi="Calibri Light" w:cs="Calibri Light"/>
        </w:rPr>
        <w:t xml:space="preserve">, um aumento de 58,78% em comparação com </w:t>
      </w:r>
      <w:r w:rsidR="00AC2C7B" w:rsidRPr="00C06841">
        <w:rPr>
          <w:rFonts w:ascii="Calibri Light" w:hAnsi="Calibri Light" w:cs="Calibri Light"/>
        </w:rPr>
        <w:t xml:space="preserve">o </w:t>
      </w:r>
      <w:r w:rsidR="00D81A79" w:rsidRPr="00C06841">
        <w:rPr>
          <w:rFonts w:ascii="Calibri Light" w:hAnsi="Calibri Light" w:cs="Calibri Light"/>
        </w:rPr>
        <w:t xml:space="preserve">resultado do </w:t>
      </w:r>
      <w:r w:rsidR="00AC2C7B" w:rsidRPr="00C06841">
        <w:rPr>
          <w:rFonts w:ascii="Calibri Light" w:hAnsi="Calibri Light" w:cs="Calibri Light"/>
        </w:rPr>
        <w:t>exercício anterior</w:t>
      </w:r>
      <w:r w:rsidR="00D81A79" w:rsidRPr="00C06841">
        <w:rPr>
          <w:rFonts w:ascii="Calibri Light" w:hAnsi="Calibri Light" w:cs="Calibri Light"/>
        </w:rPr>
        <w:t xml:space="preserve"> de R$ 8.501.502,12</w:t>
      </w:r>
      <w:r w:rsidR="009441EE" w:rsidRPr="00C06841">
        <w:rPr>
          <w:rFonts w:ascii="Calibri Light" w:hAnsi="Calibri Light" w:cs="Calibri Light"/>
        </w:rPr>
        <w:t xml:space="preserve">. Dentre os principais fatos que levaram ao resultado, </w:t>
      </w:r>
      <w:r w:rsidRPr="00C06841">
        <w:rPr>
          <w:rFonts w:ascii="Calibri Light" w:hAnsi="Calibri Light" w:cs="Calibri Light"/>
        </w:rPr>
        <w:t>destacam-se:</w:t>
      </w:r>
    </w:p>
    <w:p w14:paraId="5A08BEA0" w14:textId="6446A5EE" w:rsidR="007A66DD" w:rsidRPr="00A23616" w:rsidRDefault="00537925">
      <w:pPr>
        <w:widowControl w:val="0"/>
        <w:numPr>
          <w:ilvl w:val="0"/>
          <w:numId w:val="6"/>
        </w:numPr>
        <w:ind w:hanging="50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 aumento</w:t>
      </w:r>
      <w:r w:rsidR="009441EE" w:rsidRPr="00A23616">
        <w:rPr>
          <w:rFonts w:asciiTheme="majorHAnsi" w:hAnsiTheme="majorHAnsi" w:cstheme="majorHAnsi"/>
        </w:rPr>
        <w:t xml:space="preserve"> dos valores </w:t>
      </w:r>
      <w:r w:rsidR="004F424E" w:rsidRPr="00A23616">
        <w:rPr>
          <w:rFonts w:asciiTheme="majorHAnsi" w:hAnsiTheme="majorHAnsi" w:cstheme="majorHAnsi"/>
        </w:rPr>
        <w:t>recebidos a título de sub-repasse em comparação com 20</w:t>
      </w:r>
      <w:r>
        <w:rPr>
          <w:rFonts w:asciiTheme="majorHAnsi" w:hAnsiTheme="majorHAnsi" w:cstheme="majorHAnsi"/>
        </w:rPr>
        <w:t>20</w:t>
      </w:r>
      <w:r w:rsidR="007A66DD" w:rsidRPr="00A23616">
        <w:rPr>
          <w:rFonts w:asciiTheme="majorHAnsi" w:hAnsiTheme="majorHAnsi" w:cstheme="majorHAnsi"/>
        </w:rPr>
        <w:t xml:space="preserve"> (</w:t>
      </w:r>
      <w:r>
        <w:rPr>
          <w:rFonts w:asciiTheme="majorHAnsi" w:hAnsiTheme="majorHAnsi" w:cstheme="majorHAnsi"/>
        </w:rPr>
        <w:t>+</w:t>
      </w:r>
      <w:r w:rsidR="007A66DD" w:rsidRPr="00A23616">
        <w:rPr>
          <w:rFonts w:asciiTheme="majorHAnsi" w:hAnsiTheme="majorHAnsi" w:cstheme="majorHAnsi"/>
        </w:rPr>
        <w:t xml:space="preserve">R$ </w:t>
      </w:r>
      <w:r w:rsidRPr="00537925">
        <w:rPr>
          <w:rFonts w:asciiTheme="majorHAnsi" w:hAnsiTheme="majorHAnsi" w:cstheme="majorHAnsi"/>
        </w:rPr>
        <w:t>72.000.982,22</w:t>
      </w:r>
      <w:r w:rsidR="007A66DD" w:rsidRPr="00A23616">
        <w:rPr>
          <w:rFonts w:asciiTheme="majorHAnsi" w:hAnsiTheme="majorHAnsi" w:cstheme="majorHAnsi"/>
        </w:rPr>
        <w:t>);</w:t>
      </w:r>
    </w:p>
    <w:p w14:paraId="1C85F10B" w14:textId="01C6A032" w:rsidR="007A66DD" w:rsidRPr="00A23616" w:rsidRDefault="007A66DD">
      <w:pPr>
        <w:widowControl w:val="0"/>
        <w:numPr>
          <w:ilvl w:val="0"/>
          <w:numId w:val="6"/>
        </w:numPr>
        <w:ind w:hanging="502"/>
        <w:jc w:val="both"/>
        <w:rPr>
          <w:rFonts w:asciiTheme="majorHAnsi" w:hAnsiTheme="majorHAnsi" w:cstheme="majorHAnsi"/>
        </w:rPr>
      </w:pPr>
      <w:r w:rsidRPr="00A23616">
        <w:rPr>
          <w:rFonts w:asciiTheme="majorHAnsi" w:hAnsiTheme="majorHAnsi" w:cstheme="majorHAnsi"/>
        </w:rPr>
        <w:t>O aumento das despesas com pessoal ativo, inativo e pensionistas (</w:t>
      </w:r>
      <w:r w:rsidR="004F424E" w:rsidRPr="00A23616">
        <w:rPr>
          <w:rFonts w:asciiTheme="majorHAnsi" w:hAnsiTheme="majorHAnsi" w:cstheme="majorHAnsi"/>
        </w:rPr>
        <w:t>+</w:t>
      </w:r>
      <w:r w:rsidRPr="00A23616">
        <w:rPr>
          <w:rFonts w:asciiTheme="majorHAnsi" w:hAnsiTheme="majorHAnsi" w:cstheme="majorHAnsi"/>
        </w:rPr>
        <w:t xml:space="preserve">R$ </w:t>
      </w:r>
      <w:r w:rsidR="00537925" w:rsidRPr="00537925">
        <w:rPr>
          <w:rFonts w:asciiTheme="majorHAnsi" w:hAnsiTheme="majorHAnsi" w:cstheme="majorHAnsi"/>
        </w:rPr>
        <w:t>45</w:t>
      </w:r>
      <w:r w:rsidR="00537925">
        <w:rPr>
          <w:rFonts w:asciiTheme="majorHAnsi" w:hAnsiTheme="majorHAnsi" w:cstheme="majorHAnsi"/>
        </w:rPr>
        <w:t>.</w:t>
      </w:r>
      <w:r w:rsidR="00537925" w:rsidRPr="00537925">
        <w:rPr>
          <w:rFonts w:asciiTheme="majorHAnsi" w:hAnsiTheme="majorHAnsi" w:cstheme="majorHAnsi"/>
        </w:rPr>
        <w:t>355</w:t>
      </w:r>
      <w:r w:rsidR="00537925">
        <w:rPr>
          <w:rFonts w:asciiTheme="majorHAnsi" w:hAnsiTheme="majorHAnsi" w:cstheme="majorHAnsi"/>
        </w:rPr>
        <w:t>.</w:t>
      </w:r>
      <w:r w:rsidR="00537925" w:rsidRPr="00537925">
        <w:rPr>
          <w:rFonts w:asciiTheme="majorHAnsi" w:hAnsiTheme="majorHAnsi" w:cstheme="majorHAnsi"/>
        </w:rPr>
        <w:t>264,32</w:t>
      </w:r>
      <w:r w:rsidR="004F424E" w:rsidRPr="00A23616">
        <w:rPr>
          <w:rFonts w:asciiTheme="majorHAnsi" w:hAnsiTheme="majorHAnsi" w:cstheme="majorHAnsi"/>
        </w:rPr>
        <w:t>)</w:t>
      </w:r>
      <w:r w:rsidRPr="00A23616">
        <w:rPr>
          <w:rFonts w:asciiTheme="majorHAnsi" w:hAnsiTheme="majorHAnsi" w:cstheme="majorHAnsi"/>
        </w:rPr>
        <w:t>;</w:t>
      </w:r>
    </w:p>
    <w:p w14:paraId="597D0292" w14:textId="5002A78E" w:rsidR="007A66DD" w:rsidRPr="00A23616" w:rsidRDefault="00537925">
      <w:pPr>
        <w:widowControl w:val="0"/>
        <w:numPr>
          <w:ilvl w:val="0"/>
          <w:numId w:val="6"/>
        </w:numPr>
        <w:ind w:hanging="50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aumento </w:t>
      </w:r>
      <w:r w:rsidR="004F424E" w:rsidRPr="00A23616">
        <w:rPr>
          <w:rFonts w:asciiTheme="majorHAnsi" w:hAnsiTheme="majorHAnsi" w:cstheme="majorHAnsi"/>
        </w:rPr>
        <w:t>dos recolhimentos de custas e emolumentos (</w:t>
      </w:r>
      <w:r>
        <w:rPr>
          <w:rFonts w:asciiTheme="majorHAnsi" w:hAnsiTheme="majorHAnsi" w:cstheme="majorHAnsi"/>
        </w:rPr>
        <w:t>+</w:t>
      </w:r>
      <w:r w:rsidR="004F424E" w:rsidRPr="00A23616">
        <w:rPr>
          <w:rFonts w:asciiTheme="majorHAnsi" w:hAnsiTheme="majorHAnsi" w:cstheme="majorHAnsi"/>
        </w:rPr>
        <w:t xml:space="preserve">R$ </w:t>
      </w:r>
      <w:r w:rsidRPr="00537925">
        <w:rPr>
          <w:rFonts w:asciiTheme="majorHAnsi" w:hAnsiTheme="majorHAnsi" w:cstheme="majorHAnsi"/>
        </w:rPr>
        <w:t>13</w:t>
      </w:r>
      <w:r>
        <w:rPr>
          <w:rFonts w:asciiTheme="majorHAnsi" w:hAnsiTheme="majorHAnsi" w:cstheme="majorHAnsi"/>
        </w:rPr>
        <w:t>.</w:t>
      </w:r>
      <w:r w:rsidRPr="00537925">
        <w:rPr>
          <w:rFonts w:asciiTheme="majorHAnsi" w:hAnsiTheme="majorHAnsi" w:cstheme="majorHAnsi"/>
        </w:rPr>
        <w:t>930</w:t>
      </w:r>
      <w:r>
        <w:rPr>
          <w:rFonts w:asciiTheme="majorHAnsi" w:hAnsiTheme="majorHAnsi" w:cstheme="majorHAnsi"/>
        </w:rPr>
        <w:t>.</w:t>
      </w:r>
      <w:r w:rsidRPr="00537925">
        <w:rPr>
          <w:rFonts w:asciiTheme="majorHAnsi" w:hAnsiTheme="majorHAnsi" w:cstheme="majorHAnsi"/>
        </w:rPr>
        <w:t>604,23</w:t>
      </w:r>
      <w:r w:rsidR="004F424E" w:rsidRPr="00A23616">
        <w:rPr>
          <w:rFonts w:asciiTheme="majorHAnsi" w:hAnsiTheme="majorHAnsi" w:cstheme="majorHAnsi"/>
        </w:rPr>
        <w:t>);</w:t>
      </w:r>
    </w:p>
    <w:p w14:paraId="2BD87122" w14:textId="497A5C60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2978F3E1" w14:textId="72334672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2030C001" w14:textId="26B741BF" w:rsidR="007A66DD" w:rsidRDefault="007A66DD">
      <w:pPr>
        <w:pStyle w:val="Ttulo2"/>
      </w:pPr>
      <w:bookmarkStart w:id="26" w:name="_Toc95146891"/>
      <w:r>
        <w:t>Nota 1</w:t>
      </w:r>
      <w:r w:rsidR="0042037C">
        <w:t>3</w:t>
      </w:r>
      <w:r>
        <w:t xml:space="preserve"> – Execução Orçamentária das Receitas</w:t>
      </w:r>
      <w:bookmarkEnd w:id="26"/>
    </w:p>
    <w:p w14:paraId="0942A1DC" w14:textId="50C4973B" w:rsidR="007A66DD" w:rsidRDefault="007A66DD">
      <w:pPr>
        <w:rPr>
          <w:rFonts w:ascii="Calibri Light" w:hAnsi="Calibri Light" w:cs="Calibri Light"/>
          <w:lang w:eastAsia="zh-CN"/>
        </w:rPr>
      </w:pPr>
    </w:p>
    <w:p w14:paraId="5C4830F0" w14:textId="69409326" w:rsidR="007A66DD" w:rsidRPr="00353DCE" w:rsidRDefault="007A66DD" w:rsidP="00353DCE">
      <w:pPr>
        <w:ind w:firstLine="576"/>
        <w:jc w:val="both"/>
      </w:pPr>
      <w:r>
        <w:rPr>
          <w:rFonts w:ascii="Calibri Light" w:hAnsi="Calibri Light" w:cs="Calibri Light"/>
        </w:rPr>
        <w:t>As receitas aqui previstas referem-se, preponderantemente, aos repasses mensais pelo Conselho Superior da Justiça do Trabalho (CSJT) a este Tribunal, cujos recursos decorrem de convênios mantidos pelo CSJT com Instituições Financeiras (Banco do Brasil e Caixa Econômica Federal) responsáveis pela arrecadação dos depósitos judiciais</w:t>
      </w:r>
      <w:r w:rsidR="00353DCE">
        <w:rPr>
          <w:rFonts w:ascii="Calibri Light" w:hAnsi="Calibri Light" w:cs="Calibri Light"/>
        </w:rPr>
        <w:t xml:space="preserve">, conforme Ato Conjunto TST/CSJT nº 17/2021, e pelo </w:t>
      </w:r>
      <w:r w:rsidR="00353DCE" w:rsidRPr="00C06841">
        <w:rPr>
          <w:rFonts w:ascii="Calibri Light" w:hAnsi="Calibri Light" w:cs="Calibri Light"/>
        </w:rPr>
        <w:t xml:space="preserve">recebimento </w:t>
      </w:r>
      <w:r w:rsidR="002A4F6E" w:rsidRPr="00C06841">
        <w:rPr>
          <w:rFonts w:ascii="Calibri Light" w:hAnsi="Calibri Light" w:cs="Calibri Light"/>
        </w:rPr>
        <w:t>de recursos provenientes da</w:t>
      </w:r>
      <w:r w:rsidR="00353DCE">
        <w:rPr>
          <w:rFonts w:ascii="Calibri Light" w:hAnsi="Calibri Light" w:cs="Calibri Light"/>
        </w:rPr>
        <w:t xml:space="preserve"> cessão de espaço físico pelo Tribunal.</w:t>
      </w:r>
    </w:p>
    <w:p w14:paraId="7CA72697" w14:textId="2BDA9269" w:rsidR="00382569" w:rsidRDefault="00382569">
      <w:pPr>
        <w:ind w:firstLine="576"/>
        <w:jc w:val="both"/>
      </w:pPr>
      <w:r>
        <w:rPr>
          <w:rFonts w:ascii="Calibri Light" w:hAnsi="Calibri Light" w:cs="Calibri Light"/>
        </w:rPr>
        <w:t>Em 202</w:t>
      </w:r>
      <w:r w:rsidR="002B7E32">
        <w:rPr>
          <w:rFonts w:ascii="Calibri Light" w:hAnsi="Calibri Light" w:cs="Calibri Light"/>
        </w:rPr>
        <w:t>1</w:t>
      </w:r>
      <w:r>
        <w:rPr>
          <w:rFonts w:ascii="Calibri Light" w:hAnsi="Calibri Light" w:cs="Calibri Light"/>
        </w:rPr>
        <w:t xml:space="preserve">, as receitas realizadas totalizaram o montante de R$ </w:t>
      </w:r>
      <w:r w:rsidR="00E35A57" w:rsidRPr="00E35A57">
        <w:rPr>
          <w:rFonts w:ascii="Calibri Light" w:hAnsi="Calibri Light" w:cs="Calibri Light"/>
        </w:rPr>
        <w:t>34.557.981,83</w:t>
      </w:r>
      <w:r>
        <w:rPr>
          <w:rFonts w:ascii="Calibri Light" w:hAnsi="Calibri Light" w:cs="Calibri Light"/>
        </w:rPr>
        <w:t xml:space="preserve">, </w:t>
      </w:r>
      <w:r w:rsidR="002E7841">
        <w:rPr>
          <w:rFonts w:ascii="Calibri Light" w:hAnsi="Calibri Light" w:cs="Calibri Light"/>
        </w:rPr>
        <w:t>98,98</w:t>
      </w:r>
      <w:r>
        <w:rPr>
          <w:rFonts w:ascii="Calibri Light" w:hAnsi="Calibri Light" w:cs="Calibri Light"/>
        </w:rPr>
        <w:t xml:space="preserve">% do previsto. </w:t>
      </w:r>
    </w:p>
    <w:p w14:paraId="588A53FB" w14:textId="77777777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96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1971"/>
        <w:gridCol w:w="2140"/>
        <w:gridCol w:w="2140"/>
        <w:gridCol w:w="1304"/>
      </w:tblGrid>
      <w:tr w:rsidR="002E7841" w:rsidRPr="002E7841" w14:paraId="27052063" w14:textId="77777777" w:rsidTr="002E7841">
        <w:trPr>
          <w:trHeight w:val="255"/>
        </w:trPr>
        <w:tc>
          <w:tcPr>
            <w:tcW w:w="96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A659B56" w14:textId="345FE368" w:rsidR="002E7841" w:rsidRPr="002E7841" w:rsidRDefault="002E7841" w:rsidP="002E784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2</w:t>
            </w:r>
            <w:r w:rsidRPr="002E784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RECEITAS CORRENTES – COMPOSIÇÃO – EM R$ 1,00</w:t>
            </w:r>
          </w:p>
        </w:tc>
      </w:tr>
      <w:tr w:rsidR="002E7841" w:rsidRPr="002E7841" w14:paraId="73CF35F7" w14:textId="77777777" w:rsidTr="002E7841">
        <w:trPr>
          <w:trHeight w:val="51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AB85068" w14:textId="77777777" w:rsidR="002E7841" w:rsidRPr="002E7841" w:rsidRDefault="002E7841" w:rsidP="002E7841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Origem da Receita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BF16279" w14:textId="77777777" w:rsidR="002E7841" w:rsidRPr="002E7841" w:rsidRDefault="002E7841" w:rsidP="002E7841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Natureza Receita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65B9ABE" w14:textId="77777777" w:rsidR="002E7841" w:rsidRPr="002E7841" w:rsidRDefault="002E7841" w:rsidP="002E784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Previsão Atualizada da Receita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34C3C40" w14:textId="77777777" w:rsidR="002E7841" w:rsidRPr="002E7841" w:rsidRDefault="002E7841" w:rsidP="002E784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Receita Realizada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EB012D4" w14:textId="77777777" w:rsidR="002E7841" w:rsidRPr="002E7841" w:rsidRDefault="002E7841" w:rsidP="002E784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% Realização</w:t>
            </w:r>
          </w:p>
        </w:tc>
      </w:tr>
      <w:tr w:rsidR="002E7841" w:rsidRPr="002E7841" w14:paraId="47F5BDCA" w14:textId="77777777" w:rsidTr="002E7841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5634BF" w14:textId="77777777" w:rsidR="002E7841" w:rsidRPr="002E7841" w:rsidRDefault="002E7841" w:rsidP="002E784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Receita Patrimonial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327281" w14:textId="77777777" w:rsidR="002E7841" w:rsidRPr="002E7841" w:rsidRDefault="002E7841" w:rsidP="002E784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Aluguéis e Arrendamentos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5FA716" w14:textId="77777777" w:rsidR="002E7841" w:rsidRPr="002E7841" w:rsidRDefault="002E7841" w:rsidP="002E784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1.494.756,00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99EA3C" w14:textId="77777777" w:rsidR="002E7841" w:rsidRPr="002E7841" w:rsidRDefault="002E7841" w:rsidP="002E784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1.237.013,42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BBC15D" w14:textId="77777777" w:rsidR="002E7841" w:rsidRPr="002E7841" w:rsidRDefault="002E7841" w:rsidP="002E784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82,76%</w:t>
            </w:r>
          </w:p>
        </w:tc>
      </w:tr>
      <w:tr w:rsidR="002E7841" w:rsidRPr="002E7841" w14:paraId="482B79B1" w14:textId="77777777" w:rsidTr="002E7841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7EC048" w14:textId="77777777" w:rsidR="002E7841" w:rsidRPr="002E7841" w:rsidRDefault="002E7841" w:rsidP="002E784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Transferências Correntes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EA35216" w14:textId="77777777" w:rsidR="002E7841" w:rsidRPr="002E7841" w:rsidRDefault="002E7841" w:rsidP="002E784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Transferência da União e de suas Entidades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90FE37" w14:textId="77777777" w:rsidR="002E7841" w:rsidRPr="002E7841" w:rsidRDefault="002E7841" w:rsidP="002E784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32.982.372,00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757738" w14:textId="77777777" w:rsidR="002E7841" w:rsidRPr="002E7841" w:rsidRDefault="002E7841" w:rsidP="002E784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32.982.372,00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6B871E" w14:textId="77777777" w:rsidR="002E7841" w:rsidRPr="002E7841" w:rsidRDefault="002E7841" w:rsidP="002E784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2E7841" w:rsidRPr="002E7841" w14:paraId="450A42F5" w14:textId="77777777" w:rsidTr="002E7841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E85570" w14:textId="77777777" w:rsidR="002E7841" w:rsidRPr="002E7841" w:rsidRDefault="002E7841" w:rsidP="002E784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Outras Receitas Correntes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22973B" w14:textId="77777777" w:rsidR="002E7841" w:rsidRPr="002E7841" w:rsidRDefault="002E7841" w:rsidP="002E784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Outros Ressarcimentos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10A1B3" w14:textId="77777777" w:rsidR="002E7841" w:rsidRPr="002E7841" w:rsidRDefault="002E7841" w:rsidP="002E784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437.178,00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18461E" w14:textId="77777777" w:rsidR="002E7841" w:rsidRPr="002E7841" w:rsidRDefault="002E7841" w:rsidP="002E784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338.596,41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46AA91" w14:textId="77777777" w:rsidR="002E7841" w:rsidRPr="002E7841" w:rsidRDefault="002E7841" w:rsidP="002E784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77,45%</w:t>
            </w:r>
          </w:p>
        </w:tc>
      </w:tr>
      <w:tr w:rsidR="002E7841" w:rsidRPr="002E7841" w14:paraId="768CD2D2" w14:textId="77777777" w:rsidTr="002E7841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5B79961" w14:textId="77777777" w:rsidR="002E7841" w:rsidRPr="002E7841" w:rsidRDefault="002E7841" w:rsidP="002E7841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F83F90D" w14:textId="77777777" w:rsidR="002E7841" w:rsidRPr="002E7841" w:rsidRDefault="002E7841" w:rsidP="002E7841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4F64741" w14:textId="77777777" w:rsidR="002E7841" w:rsidRPr="002E7841" w:rsidRDefault="002E7841" w:rsidP="002E7841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34.914.306,00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7187928" w14:textId="77777777" w:rsidR="002E7841" w:rsidRPr="002E7841" w:rsidRDefault="002E7841" w:rsidP="002E7841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34.557.981,83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0ECC6A0" w14:textId="77777777" w:rsidR="002E7841" w:rsidRPr="002E7841" w:rsidRDefault="002E7841" w:rsidP="002E7841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E784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98,98%</w:t>
            </w:r>
          </w:p>
        </w:tc>
      </w:tr>
    </w:tbl>
    <w:p w14:paraId="75FAF8A7" w14:textId="1F45769F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1E675C">
        <w:rPr>
          <w:rFonts w:ascii="Calibri Light" w:hAnsi="Calibri Light" w:cs="Calibri Light"/>
          <w:sz w:val="20"/>
          <w:szCs w:val="20"/>
        </w:rPr>
        <w:t>2</w:t>
      </w:r>
      <w:r w:rsidR="002B7E32">
        <w:rPr>
          <w:rFonts w:ascii="Calibri Light" w:hAnsi="Calibri Light" w:cs="Calibri Light"/>
          <w:sz w:val="20"/>
          <w:szCs w:val="20"/>
        </w:rPr>
        <w:t>1</w:t>
      </w:r>
    </w:p>
    <w:p w14:paraId="382216A1" w14:textId="0DEDB266" w:rsidR="007A66DD" w:rsidRDefault="007A66DD">
      <w:pPr>
        <w:jc w:val="both"/>
        <w:rPr>
          <w:rFonts w:ascii="Calibri Light" w:hAnsi="Calibri Light" w:cs="Calibri Light"/>
          <w:sz w:val="20"/>
          <w:szCs w:val="20"/>
        </w:rPr>
      </w:pPr>
    </w:p>
    <w:p w14:paraId="1DA07539" w14:textId="77777777" w:rsidR="002B7E32" w:rsidRDefault="002B7E32">
      <w:pPr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Style w:val="Tabelacomgrade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1473BE" w14:paraId="61C56C40" w14:textId="77777777" w:rsidTr="00C06991">
        <w:trPr>
          <w:trHeight w:val="207"/>
        </w:trPr>
        <w:tc>
          <w:tcPr>
            <w:tcW w:w="9923" w:type="dxa"/>
            <w:tcBorders>
              <w:top w:val="nil"/>
              <w:bottom w:val="nil"/>
            </w:tcBorders>
            <w:shd w:val="clear" w:color="auto" w:fill="BDD6EE" w:themeFill="accent5" w:themeFillTint="66"/>
            <w:vAlign w:val="center"/>
          </w:tcPr>
          <w:p w14:paraId="7A5674A2" w14:textId="7E57C465" w:rsidR="001473BE" w:rsidRDefault="001473BE" w:rsidP="001473BE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proofErr w:type="gramStart"/>
            <w:r w:rsidR="00E86751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07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 -</w:t>
            </w:r>
            <w:proofErr w:type="gramEnd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RECEITAS CORRENTES REALIZADAS  - COMPOSIÇÃO</w:t>
            </w:r>
          </w:p>
        </w:tc>
      </w:tr>
    </w:tbl>
    <w:p w14:paraId="495E7281" w14:textId="49A352BC" w:rsidR="00CF6BBF" w:rsidRDefault="0010513D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9A9E1F9" wp14:editId="732EFC60">
            <wp:extent cx="6293485" cy="2048493"/>
            <wp:effectExtent l="0" t="0" r="12065" b="9525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2DA98499-FAFE-4923-8B47-EB2AB8949A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0D97387" w14:textId="5B2B0FA1" w:rsidR="00045592" w:rsidRDefault="00CF6BBF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2021</w:t>
      </w:r>
    </w:p>
    <w:p w14:paraId="2EFE7399" w14:textId="2F7D94C7" w:rsidR="00045592" w:rsidRDefault="00045592">
      <w:pPr>
        <w:jc w:val="both"/>
        <w:rPr>
          <w:rFonts w:ascii="Calibri Light" w:hAnsi="Calibri Light" w:cs="Calibri Light"/>
          <w:sz w:val="20"/>
          <w:szCs w:val="20"/>
        </w:rPr>
      </w:pPr>
    </w:p>
    <w:p w14:paraId="7FC15D9F" w14:textId="77777777" w:rsidR="00A23616" w:rsidRDefault="00A23616">
      <w:pPr>
        <w:jc w:val="both"/>
        <w:rPr>
          <w:rFonts w:ascii="Calibri Light" w:hAnsi="Calibri Light" w:cs="Calibri Light"/>
          <w:sz w:val="20"/>
          <w:szCs w:val="20"/>
        </w:rPr>
      </w:pPr>
    </w:p>
    <w:p w14:paraId="1A8BCCDD" w14:textId="4E71DDF8" w:rsidR="007A66DD" w:rsidRDefault="007A66DD">
      <w:pPr>
        <w:pStyle w:val="Ttulo2"/>
      </w:pPr>
      <w:bookmarkStart w:id="27" w:name="_Toc95146892"/>
      <w:r>
        <w:t>Nota 1</w:t>
      </w:r>
      <w:r w:rsidR="0042037C">
        <w:t>4</w:t>
      </w:r>
      <w:r>
        <w:t xml:space="preserve"> – Execução Orçamentária da Despesa</w:t>
      </w:r>
      <w:bookmarkEnd w:id="27"/>
    </w:p>
    <w:p w14:paraId="003F018C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126050D" w14:textId="00D66889" w:rsidR="00201ADC" w:rsidRDefault="00A37977" w:rsidP="00EC4100">
      <w:pPr>
        <w:ind w:firstLine="576"/>
        <w:jc w:val="both"/>
        <w:rPr>
          <w:rFonts w:ascii="Calibri Light" w:hAnsi="Calibri Light" w:cs="Calibri Light"/>
          <w:b/>
          <w:sz w:val="20"/>
          <w:szCs w:val="20"/>
        </w:rPr>
      </w:pPr>
      <w:r>
        <w:rPr>
          <w:rFonts w:ascii="Calibri Light" w:hAnsi="Calibri Light" w:cs="Calibri Light"/>
        </w:rPr>
        <w:t>No</w:t>
      </w:r>
      <w:r w:rsidR="007A66DD">
        <w:rPr>
          <w:rFonts w:ascii="Calibri Light" w:hAnsi="Calibri Light" w:cs="Calibri Light"/>
        </w:rPr>
        <w:t xml:space="preserve"> exercício de 20</w:t>
      </w:r>
      <w:r w:rsidR="00CF6BBF">
        <w:rPr>
          <w:rFonts w:ascii="Calibri Light" w:hAnsi="Calibri Light" w:cs="Calibri Light"/>
        </w:rPr>
        <w:t>21</w:t>
      </w:r>
      <w:r w:rsidRPr="00C06841">
        <w:rPr>
          <w:rFonts w:ascii="Calibri Light" w:hAnsi="Calibri Light" w:cs="Calibri Light"/>
        </w:rPr>
        <w:t xml:space="preserve">, </w:t>
      </w:r>
      <w:r w:rsidR="006141ED" w:rsidRPr="00C06841">
        <w:rPr>
          <w:rFonts w:ascii="Calibri Light" w:hAnsi="Calibri Light" w:cs="Calibri Light"/>
        </w:rPr>
        <w:t xml:space="preserve">da dotação </w:t>
      </w:r>
      <w:r w:rsidR="0051259A" w:rsidRPr="00C06841">
        <w:rPr>
          <w:rFonts w:ascii="Calibri Light" w:hAnsi="Calibri Light" w:cs="Calibri Light"/>
        </w:rPr>
        <w:t xml:space="preserve">própria </w:t>
      </w:r>
      <w:r w:rsidR="006141ED" w:rsidRPr="00C06841">
        <w:rPr>
          <w:rFonts w:ascii="Calibri Light" w:hAnsi="Calibri Light" w:cs="Calibri Light"/>
        </w:rPr>
        <w:t>atualizada</w:t>
      </w:r>
      <w:r w:rsidR="0051259A" w:rsidRPr="00C06841">
        <w:rPr>
          <w:rFonts w:ascii="Calibri Light" w:hAnsi="Calibri Light" w:cs="Calibri Light"/>
        </w:rPr>
        <w:t xml:space="preserve"> d</w:t>
      </w:r>
      <w:r w:rsidRPr="00C06841">
        <w:rPr>
          <w:rFonts w:ascii="Calibri Light" w:hAnsi="Calibri Light" w:cs="Calibri Light"/>
        </w:rPr>
        <w:t xml:space="preserve">o Tribunal </w:t>
      </w:r>
      <w:r w:rsidR="0051259A" w:rsidRPr="00C06841">
        <w:rPr>
          <w:rFonts w:ascii="Calibri Light" w:hAnsi="Calibri Light" w:cs="Calibri Light"/>
        </w:rPr>
        <w:t xml:space="preserve">foi </w:t>
      </w:r>
      <w:r w:rsidRPr="00C06841">
        <w:rPr>
          <w:rFonts w:ascii="Calibri Light" w:hAnsi="Calibri Light" w:cs="Calibri Light"/>
        </w:rPr>
        <w:t>empenh</w:t>
      </w:r>
      <w:r w:rsidR="0051259A" w:rsidRPr="00C06841">
        <w:rPr>
          <w:rFonts w:ascii="Calibri Light" w:hAnsi="Calibri Light" w:cs="Calibri Light"/>
        </w:rPr>
        <w:t>ado</w:t>
      </w:r>
      <w:r w:rsidR="007A66DD" w:rsidRPr="00C06841">
        <w:rPr>
          <w:rFonts w:ascii="Calibri Light" w:hAnsi="Calibri Light" w:cs="Calibri Light"/>
        </w:rPr>
        <w:t xml:space="preserve"> 9</w:t>
      </w:r>
      <w:r w:rsidR="008976D6" w:rsidRPr="00C06841">
        <w:rPr>
          <w:rFonts w:ascii="Calibri Light" w:hAnsi="Calibri Light" w:cs="Calibri Light"/>
        </w:rPr>
        <w:t>9</w:t>
      </w:r>
      <w:r w:rsidR="007A66DD" w:rsidRPr="00C06841">
        <w:rPr>
          <w:rFonts w:ascii="Calibri Light" w:hAnsi="Calibri Light" w:cs="Calibri Light"/>
        </w:rPr>
        <w:t>,</w:t>
      </w:r>
      <w:r w:rsidR="0051747A" w:rsidRPr="00C06841">
        <w:rPr>
          <w:rFonts w:ascii="Calibri Light" w:hAnsi="Calibri Light" w:cs="Calibri Light"/>
        </w:rPr>
        <w:t>07</w:t>
      </w:r>
      <w:r w:rsidR="0051259A" w:rsidRPr="00C06841">
        <w:rPr>
          <w:rFonts w:ascii="Calibri Light" w:hAnsi="Calibri Light" w:cs="Calibri Light"/>
        </w:rPr>
        <w:t>%</w:t>
      </w:r>
      <w:r w:rsidR="007A66DD" w:rsidRPr="00C06841">
        <w:rPr>
          <w:rFonts w:ascii="Calibri Light" w:hAnsi="Calibri Light" w:cs="Calibri Light"/>
        </w:rPr>
        <w:t>,</w:t>
      </w:r>
      <w:r w:rsidRPr="00C06841">
        <w:rPr>
          <w:rFonts w:ascii="Calibri Light" w:hAnsi="Calibri Light" w:cs="Calibri Light"/>
        </w:rPr>
        <w:t xml:space="preserve"> liquid</w:t>
      </w:r>
      <w:r w:rsidR="0051259A" w:rsidRPr="00C06841">
        <w:rPr>
          <w:rFonts w:ascii="Calibri Light" w:hAnsi="Calibri Light" w:cs="Calibri Light"/>
        </w:rPr>
        <w:t>ado</w:t>
      </w:r>
      <w:r w:rsidRPr="00C06841">
        <w:rPr>
          <w:rFonts w:ascii="Calibri Light" w:hAnsi="Calibri Light" w:cs="Calibri Light"/>
        </w:rPr>
        <w:t xml:space="preserve"> 98,74%, e pag</w:t>
      </w:r>
      <w:r w:rsidR="0051259A" w:rsidRPr="00C06841">
        <w:rPr>
          <w:rFonts w:ascii="Calibri Light" w:hAnsi="Calibri Light" w:cs="Calibri Light"/>
        </w:rPr>
        <w:t>o</w:t>
      </w:r>
      <w:r w:rsidRPr="00C06841">
        <w:rPr>
          <w:rFonts w:ascii="Calibri Light" w:hAnsi="Calibri Light" w:cs="Calibri Light"/>
        </w:rPr>
        <w:t xml:space="preserve"> 98,71%, </w:t>
      </w:r>
      <w:r w:rsidR="007A66DD" w:rsidRPr="00C06841">
        <w:rPr>
          <w:rFonts w:ascii="Calibri Light" w:hAnsi="Calibri Light" w:cs="Calibri Light"/>
        </w:rPr>
        <w:t>conforme tabela</w:t>
      </w:r>
      <w:r w:rsidR="00604040" w:rsidRPr="00C06841">
        <w:rPr>
          <w:rFonts w:ascii="Calibri Light" w:hAnsi="Calibri Light" w:cs="Calibri Light"/>
        </w:rPr>
        <w:t xml:space="preserve">s </w:t>
      </w:r>
      <w:r w:rsidR="007A66DD">
        <w:rPr>
          <w:rFonts w:ascii="Calibri Light" w:hAnsi="Calibri Light" w:cs="Calibri Light"/>
        </w:rPr>
        <w:t>abaixo.</w:t>
      </w:r>
      <w:r w:rsidR="006D39D8">
        <w:rPr>
          <w:rFonts w:ascii="Calibri Light" w:hAnsi="Calibri Light" w:cs="Calibri Light"/>
        </w:rPr>
        <w:t xml:space="preserve"> </w:t>
      </w:r>
    </w:p>
    <w:p w14:paraId="126CF07C" w14:textId="77777777" w:rsidR="00201ADC" w:rsidRDefault="00201ADC">
      <w:pPr>
        <w:jc w:val="both"/>
        <w:rPr>
          <w:rFonts w:ascii="Calibri Light" w:hAnsi="Calibri Light" w:cs="Calibri Light"/>
          <w:b/>
          <w:sz w:val="20"/>
          <w:szCs w:val="20"/>
        </w:rPr>
      </w:pPr>
    </w:p>
    <w:tbl>
      <w:tblPr>
        <w:tblW w:w="100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5"/>
        <w:gridCol w:w="1049"/>
        <w:gridCol w:w="1271"/>
        <w:gridCol w:w="1271"/>
        <w:gridCol w:w="961"/>
        <w:gridCol w:w="1276"/>
        <w:gridCol w:w="992"/>
        <w:gridCol w:w="1276"/>
        <w:gridCol w:w="1134"/>
      </w:tblGrid>
      <w:tr w:rsidR="00E74C0E" w:rsidRPr="00E74C0E" w14:paraId="5D0F0DFC" w14:textId="77777777" w:rsidTr="00E74C0E">
        <w:trPr>
          <w:trHeight w:val="255"/>
        </w:trPr>
        <w:tc>
          <w:tcPr>
            <w:tcW w:w="1006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2929947" w14:textId="74D0280D" w:rsidR="00E74C0E" w:rsidRPr="00E74C0E" w:rsidRDefault="00E74C0E" w:rsidP="00E74C0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bookmarkStart w:id="28" w:name="_Hlk96029533"/>
            <w:bookmarkStart w:id="29" w:name="_Hlk96029850"/>
            <w:r w:rsidRPr="00E74C0E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3</w:t>
            </w:r>
            <w:r w:rsidRPr="00E74C0E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EXECUÇÃO ORÇAMENTÁRIA – EM R$ 1,00</w:t>
            </w:r>
            <w:bookmarkEnd w:id="28"/>
          </w:p>
        </w:tc>
      </w:tr>
      <w:bookmarkEnd w:id="29"/>
      <w:tr w:rsidR="00E74C0E" w:rsidRPr="00E74C0E" w14:paraId="3ACAD80B" w14:textId="77777777" w:rsidTr="00E74C0E">
        <w:trPr>
          <w:trHeight w:val="645"/>
        </w:trPr>
        <w:tc>
          <w:tcPr>
            <w:tcW w:w="18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5986A8B" w14:textId="77777777" w:rsidR="00E74C0E" w:rsidRPr="00E74C0E" w:rsidRDefault="00E74C0E" w:rsidP="00E74C0E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Descrição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33C22D9" w14:textId="77777777" w:rsidR="00E74C0E" w:rsidRPr="00E74C0E" w:rsidRDefault="00E74C0E" w:rsidP="00E74C0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Dotação Atualizada</w:t>
            </w:r>
            <w:r w:rsidRPr="00E74C0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br/>
              <w:t>(A)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511BC32" w14:textId="77777777" w:rsidR="00E74C0E" w:rsidRPr="00E74C0E" w:rsidRDefault="00E74C0E" w:rsidP="00E74C0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Despesas Empenhadas</w:t>
            </w:r>
            <w:r w:rsidRPr="00E74C0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br/>
              <w:t>(B)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46D8A13" w14:textId="77777777" w:rsidR="00E74C0E" w:rsidRPr="00E74C0E" w:rsidRDefault="00E74C0E" w:rsidP="00E74C0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% Empenho</w:t>
            </w:r>
            <w:r w:rsidRPr="00E74C0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br/>
              <w:t>(C) = (B/A)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956F8C8" w14:textId="77777777" w:rsidR="00E74C0E" w:rsidRPr="00E74C0E" w:rsidRDefault="00E74C0E" w:rsidP="00E74C0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Despesas Liquidadas</w:t>
            </w:r>
            <w:r w:rsidRPr="00E74C0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br/>
              <w:t>(D)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892F07D" w14:textId="77777777" w:rsidR="00E74C0E" w:rsidRPr="00E74C0E" w:rsidRDefault="00E74C0E" w:rsidP="00E74C0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% Liquidação</w:t>
            </w:r>
            <w:r w:rsidRPr="00E74C0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br/>
              <w:t>(E) = (D/A)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820D177" w14:textId="77777777" w:rsidR="00E74C0E" w:rsidRPr="00E74C0E" w:rsidRDefault="00E74C0E" w:rsidP="00E74C0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Despesas Pagas</w:t>
            </w:r>
            <w:r w:rsidRPr="00E74C0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br/>
              <w:t>(F)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E1084FD" w14:textId="77777777" w:rsidR="00E74C0E" w:rsidRPr="00E74C0E" w:rsidRDefault="00E74C0E" w:rsidP="00E74C0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% Pagamento</w:t>
            </w:r>
            <w:r w:rsidRPr="00E74C0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br/>
              <w:t>(G)=(F/A)</w:t>
            </w:r>
          </w:p>
        </w:tc>
      </w:tr>
      <w:tr w:rsidR="00E74C0E" w:rsidRPr="00E74C0E" w14:paraId="3FA6C23C" w14:textId="77777777" w:rsidTr="00E74C0E">
        <w:trPr>
          <w:trHeight w:val="765"/>
        </w:trPr>
        <w:tc>
          <w:tcPr>
            <w:tcW w:w="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CEFAAF" w14:textId="77777777" w:rsidR="00E74C0E" w:rsidRPr="00E74C0E" w:rsidRDefault="00E74C0E" w:rsidP="00E74C0E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Despesas Correntes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73D980" w14:textId="77777777" w:rsidR="00E74C0E" w:rsidRPr="00E74C0E" w:rsidRDefault="00E74C0E" w:rsidP="00E74C0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proofErr w:type="gramStart"/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Pessoal</w:t>
            </w:r>
            <w:proofErr w:type="gramEnd"/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e Encargos Sociais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6BD9BE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2.618.753.299,00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8D2A7C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2.606.027.295,74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A3B66F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99,51%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9A7C91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2.604.594.441,01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A9A204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99,46%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B9370B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2.604.269.120,04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814E55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99,45%</w:t>
            </w:r>
          </w:p>
        </w:tc>
      </w:tr>
      <w:tr w:rsidR="00E74C0E" w:rsidRPr="00E74C0E" w14:paraId="5AD767E3" w14:textId="77777777" w:rsidTr="00E74C0E">
        <w:trPr>
          <w:trHeight w:val="765"/>
        </w:trPr>
        <w:tc>
          <w:tcPr>
            <w:tcW w:w="8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7649D7" w14:textId="77777777" w:rsidR="00E74C0E" w:rsidRPr="00E74C0E" w:rsidRDefault="00E74C0E" w:rsidP="00E74C0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FBB957" w14:textId="77777777" w:rsidR="00E74C0E" w:rsidRPr="00E74C0E" w:rsidRDefault="00E74C0E" w:rsidP="00E74C0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Outras Despesas Correntes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01F85F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275.320.163,00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A25670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263.061.997,01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DADF53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95,55%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B66ECA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256.634.728,55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C4E3C6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93,21%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62D2BD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256.228.788,96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3B4BCB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93,07%</w:t>
            </w:r>
          </w:p>
        </w:tc>
      </w:tr>
      <w:tr w:rsidR="00E74C0E" w:rsidRPr="00E74C0E" w14:paraId="0EA63C14" w14:textId="77777777" w:rsidTr="00E74C0E">
        <w:trPr>
          <w:trHeight w:val="480"/>
        </w:trPr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4B951B3" w14:textId="77777777" w:rsidR="00E74C0E" w:rsidRPr="00E74C0E" w:rsidRDefault="00E74C0E" w:rsidP="00E74C0E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Despesas de Capital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48003FD" w14:textId="77777777" w:rsidR="00E74C0E" w:rsidRPr="00E74C0E" w:rsidRDefault="00E74C0E" w:rsidP="00E74C0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Investimentos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25D115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18.728.879,00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BD2FA1A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16.513.905,68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7D1B1BB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88,17%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29C1731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14.804.945,68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329EDA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79,05%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04C1D3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14.804.945,68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F8C9112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79,05%</w:t>
            </w:r>
          </w:p>
        </w:tc>
      </w:tr>
      <w:tr w:rsidR="00E74C0E" w:rsidRPr="00E74C0E" w14:paraId="13186AD9" w14:textId="77777777" w:rsidTr="00E74C0E">
        <w:trPr>
          <w:trHeight w:val="255"/>
        </w:trPr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A5B8B42" w14:textId="77777777" w:rsidR="00E74C0E" w:rsidRPr="00E74C0E" w:rsidRDefault="00E74C0E" w:rsidP="00E74C0E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Total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4FA1B19" w14:textId="77777777" w:rsidR="00E74C0E" w:rsidRPr="00E74C0E" w:rsidRDefault="00E74C0E" w:rsidP="00E74C0E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9EE69CB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2.912.802.341,00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A5D772C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2.885.603.198,43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EB1B870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99,07%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2FD7848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2.876.034.115,24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0FC2299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98,74%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3C80327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2.875.302.854,68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B2DB228" w14:textId="77777777" w:rsidR="00E74C0E" w:rsidRPr="00E74C0E" w:rsidRDefault="00E74C0E" w:rsidP="00E74C0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74C0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98,71%</w:t>
            </w:r>
          </w:p>
        </w:tc>
      </w:tr>
    </w:tbl>
    <w:p w14:paraId="43FD8DDE" w14:textId="20AFF9D1" w:rsidR="00604040" w:rsidRDefault="00604040">
      <w:pPr>
        <w:suppressAutoHyphens w:val="0"/>
        <w:rPr>
          <w:rFonts w:ascii="Calibri Light" w:hAnsi="Calibri Light" w:cs="Calibri Light"/>
          <w:b/>
        </w:rPr>
      </w:pPr>
    </w:p>
    <w:tbl>
      <w:tblPr>
        <w:tblW w:w="100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1417"/>
        <w:gridCol w:w="2410"/>
        <w:gridCol w:w="2687"/>
        <w:gridCol w:w="2494"/>
        <w:gridCol w:w="64"/>
      </w:tblGrid>
      <w:tr w:rsidR="006529AC" w:rsidRPr="00E74C0E" w14:paraId="2B7FE5DC" w14:textId="77777777" w:rsidTr="006529AC">
        <w:trPr>
          <w:trHeight w:val="255"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92E97BD" w14:textId="74E18112" w:rsidR="006529AC" w:rsidRPr="00E74C0E" w:rsidRDefault="006529AC" w:rsidP="00B624D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E74C0E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3</w:t>
            </w:r>
            <w:r w:rsidRPr="00E74C0E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EXECUÇÃO ORÇAMENTÁRIA </w:t>
            </w:r>
            <w:r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(CONTINUAÇÃO) </w:t>
            </w:r>
            <w:r w:rsidRPr="00E74C0E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– EM R$ 1,00</w:t>
            </w:r>
          </w:p>
        </w:tc>
      </w:tr>
      <w:tr w:rsidR="006529AC" w:rsidRPr="00604040" w14:paraId="6F590CBB" w14:textId="77777777" w:rsidTr="006529AC">
        <w:trPr>
          <w:gridAfter w:val="1"/>
          <w:wAfter w:w="64" w:type="dxa"/>
          <w:trHeight w:val="323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59D7F8B" w14:textId="77777777" w:rsidR="00604040" w:rsidRPr="00604040" w:rsidRDefault="00604040" w:rsidP="00604040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604040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Descrição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632B7A3" w14:textId="77777777" w:rsidR="00604040" w:rsidRPr="00604040" w:rsidRDefault="00604040" w:rsidP="006529A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604040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Saldo Disponível</w:t>
            </w:r>
            <w:r w:rsidRPr="00604040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br/>
              <w:t>(H) = (A - B)</w:t>
            </w:r>
          </w:p>
        </w:tc>
        <w:tc>
          <w:tcPr>
            <w:tcW w:w="268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2BBAE47" w14:textId="77777777" w:rsidR="00604040" w:rsidRPr="00604040" w:rsidRDefault="00604040" w:rsidP="006529A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604040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Inscrição em RAP Não Processado</w:t>
            </w:r>
            <w:r w:rsidRPr="00604040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br/>
              <w:t>(I) = (B- D)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51986E6" w14:textId="77777777" w:rsidR="00604040" w:rsidRPr="00604040" w:rsidRDefault="00604040" w:rsidP="006529A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604040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Inscrição em RAP Processado</w:t>
            </w:r>
            <w:r w:rsidRPr="00604040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br/>
              <w:t>(J) = (D - F)</w:t>
            </w:r>
          </w:p>
        </w:tc>
      </w:tr>
      <w:tr w:rsidR="006529AC" w:rsidRPr="00604040" w14:paraId="742FB83F" w14:textId="77777777" w:rsidTr="006529AC">
        <w:trPr>
          <w:gridAfter w:val="1"/>
          <w:wAfter w:w="64" w:type="dxa"/>
          <w:trHeight w:val="765"/>
        </w:trPr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4A5759" w14:textId="77777777" w:rsidR="00604040" w:rsidRPr="00604040" w:rsidRDefault="00604040" w:rsidP="00604040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604040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Despesas Correntes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05BD16" w14:textId="77777777" w:rsidR="00604040" w:rsidRPr="00604040" w:rsidRDefault="00604040" w:rsidP="0060404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proofErr w:type="gramStart"/>
            <w:r w:rsidRPr="00604040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Pessoal</w:t>
            </w:r>
            <w:proofErr w:type="gramEnd"/>
            <w:r w:rsidRPr="00604040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e Encargos Sociais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33C0F8" w14:textId="77777777" w:rsidR="00604040" w:rsidRPr="00604040" w:rsidRDefault="00604040" w:rsidP="006529A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604040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12.726.003,26</w:t>
            </w:r>
          </w:p>
        </w:tc>
        <w:tc>
          <w:tcPr>
            <w:tcW w:w="2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7ECAF9" w14:textId="77777777" w:rsidR="00604040" w:rsidRPr="00604040" w:rsidRDefault="00604040" w:rsidP="006529A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604040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1.432.854,73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3DAD57" w14:textId="77777777" w:rsidR="00604040" w:rsidRPr="00604040" w:rsidRDefault="00604040" w:rsidP="006529A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604040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325.320,97</w:t>
            </w:r>
          </w:p>
        </w:tc>
      </w:tr>
      <w:tr w:rsidR="006529AC" w:rsidRPr="00604040" w14:paraId="2F4281AE" w14:textId="77777777" w:rsidTr="006529AC">
        <w:trPr>
          <w:gridAfter w:val="1"/>
          <w:wAfter w:w="64" w:type="dxa"/>
          <w:trHeight w:val="258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BC3A54" w14:textId="77777777" w:rsidR="00604040" w:rsidRPr="00604040" w:rsidRDefault="00604040" w:rsidP="0060404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1682A9" w14:textId="77777777" w:rsidR="00604040" w:rsidRPr="00604040" w:rsidRDefault="00604040" w:rsidP="0060404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604040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Outras Despesas Correntes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9F2E36" w14:textId="77777777" w:rsidR="00604040" w:rsidRPr="00604040" w:rsidRDefault="00604040" w:rsidP="006529A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604040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12.258.165,99</w:t>
            </w:r>
          </w:p>
        </w:tc>
        <w:tc>
          <w:tcPr>
            <w:tcW w:w="2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BCBCE4" w14:textId="77777777" w:rsidR="00604040" w:rsidRPr="00604040" w:rsidRDefault="00604040" w:rsidP="006529A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604040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6.427.268,46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A72BA7" w14:textId="77777777" w:rsidR="00604040" w:rsidRPr="00604040" w:rsidRDefault="00604040" w:rsidP="006529A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604040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405.939,59</w:t>
            </w:r>
          </w:p>
        </w:tc>
      </w:tr>
      <w:tr w:rsidR="006529AC" w:rsidRPr="00604040" w14:paraId="18CEE06C" w14:textId="77777777" w:rsidTr="006529AC">
        <w:trPr>
          <w:gridAfter w:val="1"/>
          <w:wAfter w:w="64" w:type="dxa"/>
          <w:trHeight w:val="116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75CC26" w14:textId="77777777" w:rsidR="00604040" w:rsidRPr="00604040" w:rsidRDefault="00604040" w:rsidP="00604040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604040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Despesas de Capital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325A2C6" w14:textId="77777777" w:rsidR="00604040" w:rsidRPr="00604040" w:rsidRDefault="00604040" w:rsidP="0060404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604040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Investimentos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E25F05" w14:textId="77777777" w:rsidR="00604040" w:rsidRPr="00604040" w:rsidRDefault="00604040" w:rsidP="006529A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604040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2.214.973,32</w:t>
            </w:r>
          </w:p>
        </w:tc>
        <w:tc>
          <w:tcPr>
            <w:tcW w:w="26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641B89" w14:textId="77777777" w:rsidR="00604040" w:rsidRPr="00604040" w:rsidRDefault="00604040" w:rsidP="006529A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604040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1.708.960,00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3810CA4" w14:textId="2E30C987" w:rsidR="00604040" w:rsidRPr="00604040" w:rsidRDefault="006529AC" w:rsidP="006529A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</w:tr>
      <w:tr w:rsidR="006529AC" w:rsidRPr="00604040" w14:paraId="1E251331" w14:textId="77777777" w:rsidTr="006529AC">
        <w:trPr>
          <w:gridAfter w:val="1"/>
          <w:wAfter w:w="64" w:type="dxa"/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38457D7" w14:textId="77777777" w:rsidR="00604040" w:rsidRPr="00604040" w:rsidRDefault="00604040" w:rsidP="00604040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604040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72AAD52" w14:textId="77777777" w:rsidR="00604040" w:rsidRPr="00604040" w:rsidRDefault="00604040" w:rsidP="00604040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604040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B47F0F0" w14:textId="77777777" w:rsidR="00604040" w:rsidRPr="00604040" w:rsidRDefault="00604040" w:rsidP="006529A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604040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27.199.142,57</w:t>
            </w:r>
          </w:p>
        </w:tc>
        <w:tc>
          <w:tcPr>
            <w:tcW w:w="268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1F31255" w14:textId="77777777" w:rsidR="00604040" w:rsidRPr="00604040" w:rsidRDefault="00604040" w:rsidP="006529A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604040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9.569.083,19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5133D58" w14:textId="77777777" w:rsidR="00604040" w:rsidRPr="00604040" w:rsidRDefault="00604040" w:rsidP="006529A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604040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731.260,56</w:t>
            </w:r>
          </w:p>
        </w:tc>
      </w:tr>
    </w:tbl>
    <w:p w14:paraId="55802763" w14:textId="77777777" w:rsidR="006529AC" w:rsidRPr="00E74C0E" w:rsidRDefault="006529AC" w:rsidP="006529AC">
      <w:pPr>
        <w:jc w:val="both"/>
        <w:rPr>
          <w:sz w:val="16"/>
          <w:szCs w:val="16"/>
        </w:rPr>
      </w:pPr>
      <w:r w:rsidRPr="00E74C0E">
        <w:rPr>
          <w:rFonts w:ascii="Calibri Light" w:hAnsi="Calibri Light" w:cs="Calibri Light"/>
          <w:sz w:val="16"/>
          <w:szCs w:val="16"/>
        </w:rPr>
        <w:t xml:space="preserve">Fonte: </w:t>
      </w:r>
      <w:proofErr w:type="spellStart"/>
      <w:r w:rsidRPr="00E74C0E">
        <w:rPr>
          <w:rFonts w:ascii="Calibri Light" w:hAnsi="Calibri Light" w:cs="Calibri Light"/>
          <w:sz w:val="16"/>
          <w:szCs w:val="16"/>
        </w:rPr>
        <w:t>Siafi</w:t>
      </w:r>
      <w:proofErr w:type="spellEnd"/>
      <w:r w:rsidRPr="00E74C0E">
        <w:rPr>
          <w:rFonts w:ascii="Calibri Light" w:hAnsi="Calibri Light" w:cs="Calibri Light"/>
          <w:sz w:val="16"/>
          <w:szCs w:val="16"/>
        </w:rPr>
        <w:t xml:space="preserve"> 2021</w:t>
      </w:r>
    </w:p>
    <w:p w14:paraId="268038F7" w14:textId="0A217DE9" w:rsidR="00C06991" w:rsidRDefault="00C06991">
      <w:pPr>
        <w:suppressAutoHyphens w:val="0"/>
        <w:rPr>
          <w:rFonts w:ascii="Calibri Light" w:hAnsi="Calibri Light" w:cs="Calibri Light"/>
          <w:b/>
        </w:rPr>
      </w:pPr>
    </w:p>
    <w:p w14:paraId="57545BF5" w14:textId="6112BA41" w:rsidR="007A66DD" w:rsidRDefault="007A66DD">
      <w:pPr>
        <w:jc w:val="both"/>
      </w:pPr>
      <w:r>
        <w:rPr>
          <w:rFonts w:ascii="Calibri Light" w:hAnsi="Calibri Light" w:cs="Calibri Light"/>
          <w:b/>
        </w:rPr>
        <w:t>Despesas Correntes</w:t>
      </w:r>
    </w:p>
    <w:p w14:paraId="5A589786" w14:textId="77777777" w:rsidR="007A66DD" w:rsidRDefault="007A66DD">
      <w:pPr>
        <w:jc w:val="center"/>
        <w:rPr>
          <w:rFonts w:ascii="Calibri Light" w:hAnsi="Calibri Light" w:cs="Calibri Light"/>
        </w:rPr>
      </w:pPr>
    </w:p>
    <w:p w14:paraId="13B9E180" w14:textId="6C48382C" w:rsidR="007A66DD" w:rsidRDefault="007A66DD">
      <w:pPr>
        <w:ind w:firstLine="708"/>
        <w:jc w:val="both"/>
      </w:pPr>
      <w:r>
        <w:rPr>
          <w:rFonts w:ascii="Calibri Light" w:hAnsi="Calibri Light" w:cs="Calibri Light"/>
        </w:rPr>
        <w:t>As Despesas Correntes correspondem a 9</w:t>
      </w:r>
      <w:r w:rsidR="00DD4BFE">
        <w:rPr>
          <w:rFonts w:ascii="Calibri Light" w:hAnsi="Calibri Light" w:cs="Calibri Light"/>
        </w:rPr>
        <w:t>9</w:t>
      </w:r>
      <w:r>
        <w:rPr>
          <w:rFonts w:ascii="Calibri Light" w:hAnsi="Calibri Light" w:cs="Calibri Light"/>
        </w:rPr>
        <w:t>,</w:t>
      </w:r>
      <w:r w:rsidR="00DD4BFE">
        <w:rPr>
          <w:rFonts w:ascii="Calibri Light" w:hAnsi="Calibri Light" w:cs="Calibri Light"/>
        </w:rPr>
        <w:t>43</w:t>
      </w:r>
      <w:r>
        <w:rPr>
          <w:rFonts w:ascii="Calibri Light" w:hAnsi="Calibri Light" w:cs="Calibri Light"/>
        </w:rPr>
        <w:t>% dos empenhos realizados no exercício de 20</w:t>
      </w:r>
      <w:r w:rsidR="00450F95">
        <w:rPr>
          <w:rFonts w:ascii="Calibri Light" w:hAnsi="Calibri Light" w:cs="Calibri Light"/>
        </w:rPr>
        <w:t>2</w:t>
      </w:r>
      <w:r w:rsidR="001F1FE6">
        <w:rPr>
          <w:rFonts w:ascii="Calibri Light" w:hAnsi="Calibri Light" w:cs="Calibri Light"/>
        </w:rPr>
        <w:t>1</w:t>
      </w:r>
      <w:r>
        <w:rPr>
          <w:rFonts w:ascii="Calibri Light" w:hAnsi="Calibri Light" w:cs="Calibri Light"/>
        </w:rPr>
        <w:t xml:space="preserve">. </w:t>
      </w:r>
      <w:r w:rsidR="0002011F">
        <w:rPr>
          <w:rFonts w:ascii="Calibri Light" w:hAnsi="Calibri Light" w:cs="Calibri Light"/>
        </w:rPr>
        <w:t>A Tabela 2</w:t>
      </w:r>
      <w:r w:rsidR="00BA3078">
        <w:rPr>
          <w:rFonts w:ascii="Calibri Light" w:hAnsi="Calibri Light" w:cs="Calibri Light"/>
        </w:rPr>
        <w:t>4</w:t>
      </w:r>
      <w:r w:rsidR="0002011F">
        <w:rPr>
          <w:rFonts w:ascii="Calibri Light" w:hAnsi="Calibri Light" w:cs="Calibri Light"/>
        </w:rPr>
        <w:t xml:space="preserve"> detalha a composição das despesas correntes empenhadas:</w:t>
      </w:r>
    </w:p>
    <w:p w14:paraId="5D0C9B9A" w14:textId="77777777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96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4536"/>
        <w:gridCol w:w="1559"/>
        <w:gridCol w:w="1582"/>
        <w:gridCol w:w="992"/>
      </w:tblGrid>
      <w:tr w:rsidR="00CD58F7" w:rsidRPr="00CD58F7" w14:paraId="1B5BEBF5" w14:textId="77777777" w:rsidTr="00CD58F7">
        <w:trPr>
          <w:trHeight w:val="255"/>
        </w:trPr>
        <w:tc>
          <w:tcPr>
            <w:tcW w:w="96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14:paraId="7E444019" w14:textId="61D5869F" w:rsidR="00CD58F7" w:rsidRPr="00CD58F7" w:rsidRDefault="00CD58F7" w:rsidP="00CD58F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TABELA 2</w:t>
            </w:r>
            <w:r w:rsidR="00E86751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4</w:t>
            </w:r>
            <w:r w:rsidRPr="00CD58F7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 xml:space="preserve"> – DESPESAS CORRENTES EMPENHADAS – COMPOSIÇÃO – R$ 1,00</w:t>
            </w:r>
          </w:p>
        </w:tc>
      </w:tr>
      <w:tr w:rsidR="00CD58F7" w:rsidRPr="00CD58F7" w14:paraId="0FEA4B53" w14:textId="77777777" w:rsidTr="00CD58F7">
        <w:trPr>
          <w:trHeight w:val="76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077C6A2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Grupo da Despesa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E0C0A44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EF2D59B" w14:textId="77777777" w:rsidR="00CD58F7" w:rsidRPr="00CD58F7" w:rsidRDefault="00CD58F7" w:rsidP="00CD58F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Despesas Empenhadas</w:t>
            </w:r>
            <w:r w:rsidRPr="00CD58F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br/>
              <w:t>2021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4F95B60" w14:textId="77777777" w:rsidR="00CD58F7" w:rsidRPr="00CD58F7" w:rsidRDefault="00CD58F7" w:rsidP="00CD58F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Despesas Empenhadas</w:t>
            </w:r>
            <w:r w:rsidRPr="00CD58F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br/>
              <w:t>2020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D3330F7" w14:textId="77777777" w:rsidR="00CD58F7" w:rsidRPr="00CD58F7" w:rsidRDefault="00CD58F7" w:rsidP="00CD58F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CD58F7" w:rsidRPr="00CD58F7" w14:paraId="5126B6DE" w14:textId="77777777" w:rsidTr="00CD58F7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2A586F98" w14:textId="77777777" w:rsidR="00CD58F7" w:rsidRPr="00CD58F7" w:rsidRDefault="00CD58F7" w:rsidP="00CD58F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proofErr w:type="gramStart"/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Pessoal</w:t>
            </w:r>
            <w:proofErr w:type="gramEnd"/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e Encargos Sociais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DD5CA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Vencimentos e Vantagens Fixas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F695F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1.523.392.454,40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A23D3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1.498.850.492,40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D25F9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1,64%</w:t>
            </w:r>
          </w:p>
        </w:tc>
      </w:tr>
      <w:tr w:rsidR="00CD58F7" w:rsidRPr="00CD58F7" w14:paraId="59C2D84E" w14:textId="77777777" w:rsidTr="00CD58F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554254C3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CBAAF2E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Aposentadorias RPPS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DF5898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579.495.903,25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5693D1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576.303.848,43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B716F2C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0,55%</w:t>
            </w:r>
          </w:p>
        </w:tc>
      </w:tr>
      <w:tr w:rsidR="00CD58F7" w:rsidRPr="00CD58F7" w14:paraId="1675D903" w14:textId="77777777" w:rsidTr="00CD58F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22F102B4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1691E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Obrigações Patronais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A6071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316.439.897,74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29FE6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307.806.921,13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D1404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2,80%</w:t>
            </w:r>
          </w:p>
        </w:tc>
      </w:tr>
      <w:tr w:rsidR="00CD58F7" w:rsidRPr="00CD58F7" w14:paraId="373C77DC" w14:textId="77777777" w:rsidTr="00CD58F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42130FB9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04EF88E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Pensões RPPS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0A26350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135.254.300,68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0C8B421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126.971.889,73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EB31513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6,52%</w:t>
            </w:r>
          </w:p>
        </w:tc>
      </w:tr>
      <w:tr w:rsidR="00CD58F7" w:rsidRPr="00CD58F7" w14:paraId="03EFA329" w14:textId="77777777" w:rsidTr="00CD58F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25CEF370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DD23A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Despesas de Exercícios Anteriores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6B9F0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12.014.889,13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7EEE0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11.718.445,93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3D42D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2,53%</w:t>
            </w:r>
          </w:p>
        </w:tc>
      </w:tr>
      <w:tr w:rsidR="00CD58F7" w:rsidRPr="00CD58F7" w14:paraId="589A174C" w14:textId="77777777" w:rsidTr="00CD58F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1B530316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AAA1664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Outras Despesas Variáveis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29EB65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26.044.312,53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385F34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23.226.691,75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EA91BBE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12,13%</w:t>
            </w:r>
          </w:p>
        </w:tc>
      </w:tr>
      <w:tr w:rsidR="00CD58F7" w:rsidRPr="00CD58F7" w14:paraId="77CCD0CA" w14:textId="77777777" w:rsidTr="00CD58F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2A7C9F32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3F9D0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Contribuições a Entidades Fechadas de Previdência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36053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10.080.641,48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34019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9.937.189,06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EC0F1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1,44%</w:t>
            </w:r>
          </w:p>
        </w:tc>
      </w:tr>
      <w:tr w:rsidR="00CD58F7" w:rsidRPr="00CD58F7" w14:paraId="2DE17CBE" w14:textId="77777777" w:rsidTr="00CD58F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0772BD2A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CF9766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Sentenças Judiciais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1F00529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3.304.896,53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002DF53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1.403.608,84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93E1613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135,46%</w:t>
            </w:r>
          </w:p>
        </w:tc>
      </w:tr>
      <w:tr w:rsidR="00CD58F7" w:rsidRPr="00CD58F7" w14:paraId="0CD8A54A" w14:textId="77777777" w:rsidTr="00CD58F7">
        <w:trPr>
          <w:trHeight w:val="270"/>
        </w:trPr>
        <w:tc>
          <w:tcPr>
            <w:tcW w:w="993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3E7B6248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1E763C0D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Subtotal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38EA74AC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2.606.027.295,74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158ABBEF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2.556.219.087,27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06588450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1,95%</w:t>
            </w:r>
          </w:p>
        </w:tc>
      </w:tr>
      <w:tr w:rsidR="00CD58F7" w:rsidRPr="00CD58F7" w14:paraId="38790B78" w14:textId="77777777" w:rsidTr="00CD58F7">
        <w:trPr>
          <w:trHeight w:val="251"/>
        </w:trPr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49D282" w14:textId="77777777" w:rsidR="00CD58F7" w:rsidRPr="00CD58F7" w:rsidRDefault="00CD58F7" w:rsidP="00CD58F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Outras Despesas Correntes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11DC222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Outros Serviços de Terceiros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DAD6467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94.596.822,64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F172EC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109.287.710,24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CD2A7B7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-13,44%</w:t>
            </w:r>
          </w:p>
        </w:tc>
      </w:tr>
      <w:tr w:rsidR="00CD58F7" w:rsidRPr="00CD58F7" w14:paraId="64DF990C" w14:textId="77777777" w:rsidTr="00CD58F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B9DB54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FEC18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Auxílio-Alimentação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158F8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63.819.484,01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EEC7F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64.315.944,25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3AC24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-0,77%</w:t>
            </w:r>
          </w:p>
        </w:tc>
      </w:tr>
      <w:tr w:rsidR="00CD58F7" w:rsidRPr="00CD58F7" w14:paraId="4FE139A9" w14:textId="77777777" w:rsidTr="00CD58F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FF557F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7FEED0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Locação de Mão de Obra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F956D6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46.349.538,49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4852F33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49.690.457,08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470A119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-6,72%</w:t>
            </w:r>
          </w:p>
        </w:tc>
      </w:tr>
      <w:tr w:rsidR="00CD58F7" w:rsidRPr="00CD58F7" w14:paraId="23E3F5F8" w14:textId="77777777" w:rsidTr="00CD58F7">
        <w:trPr>
          <w:trHeight w:val="230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6DF2B9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54D05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Outros Benefícios Assistenciais do Servidor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879EF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25.767.370,00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A7362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25.535.775,15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93ADC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0,91%</w:t>
            </w:r>
          </w:p>
        </w:tc>
      </w:tr>
      <w:tr w:rsidR="00CD58F7" w:rsidRPr="00CD58F7" w14:paraId="63241BD2" w14:textId="77777777" w:rsidTr="00CD58F7">
        <w:trPr>
          <w:trHeight w:val="138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600215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D3CDB69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Serviços de Tecnologia da Informação e Comunicação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2BA27AF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13.290.432,32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912491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11.536.710,19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D3486CB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15,20%</w:t>
            </w:r>
          </w:p>
        </w:tc>
      </w:tr>
      <w:tr w:rsidR="00CD58F7" w:rsidRPr="00CD58F7" w14:paraId="5A4D653E" w14:textId="77777777" w:rsidTr="00CD58F7">
        <w:trPr>
          <w:trHeight w:val="219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4C2DB6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2AAEF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Indenizações e Restituições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46A91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7.600.860,82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90B0D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11.785.479,36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9CB69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-35,51%</w:t>
            </w:r>
          </w:p>
        </w:tc>
      </w:tr>
      <w:tr w:rsidR="00CD58F7" w:rsidRPr="00CD58F7" w14:paraId="1DEFF660" w14:textId="77777777" w:rsidTr="00CD58F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31DD27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1FE1502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Material de Consumo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78C086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5.562.098,03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27EA381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5.411.214,76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F5368FF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2,79%</w:t>
            </w:r>
          </w:p>
        </w:tc>
      </w:tr>
      <w:tr w:rsidR="00CD58F7" w:rsidRPr="00CD58F7" w14:paraId="7CDBC9C9" w14:textId="77777777" w:rsidTr="00CD58F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CB7E65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CA10A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Pensões Especiais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AC6E4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bookmarkStart w:id="30" w:name="_Hlk94184459"/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3.608.390,00</w:t>
            </w:r>
            <w:bookmarkEnd w:id="30"/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CCC88" w14:textId="3EDE8B74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F3D9F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CD58F7" w:rsidRPr="00CD58F7" w14:paraId="01717A1E" w14:textId="77777777" w:rsidTr="00CD58F7">
        <w:trPr>
          <w:trHeight w:val="192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D919BC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1BD0290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Obrigações Tributárias e Contribuições Obrigações Patronais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B1809CE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1.628.887,30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43D0638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2.733.477,89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2458DB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-40,41%</w:t>
            </w:r>
          </w:p>
        </w:tc>
      </w:tr>
      <w:tr w:rsidR="00CD58F7" w:rsidRPr="00CD58F7" w14:paraId="5131FCC1" w14:textId="77777777" w:rsidTr="00CD58F7">
        <w:trPr>
          <w:trHeight w:val="274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6678FB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C3C34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Despesas de Exercícios Anteriores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E8869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366.741,34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3DECF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814.844,22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7B406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-54,99%</w:t>
            </w:r>
          </w:p>
        </w:tc>
      </w:tr>
      <w:tr w:rsidR="00CD58F7" w:rsidRPr="00CD58F7" w14:paraId="1B1C4BCD" w14:textId="77777777" w:rsidTr="00CD58F7">
        <w:trPr>
          <w:trHeight w:val="19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BA6942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64C717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Obrigações Tributárias e Contributivas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36AD73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182.269,87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0A8E46E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157.123,96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5006A8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16,00%</w:t>
            </w:r>
          </w:p>
        </w:tc>
      </w:tr>
      <w:tr w:rsidR="00CD58F7" w:rsidRPr="00CD58F7" w14:paraId="4C500E0C" w14:textId="77777777" w:rsidTr="00CD58F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94C493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611B9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Auxílio-Transporte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2A346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134.122,60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E8FB1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478.712,09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B5C48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-71,98%</w:t>
            </w:r>
          </w:p>
        </w:tc>
      </w:tr>
      <w:tr w:rsidR="00CD58F7" w:rsidRPr="00CD58F7" w14:paraId="30034422" w14:textId="77777777" w:rsidTr="00CD58F7">
        <w:trPr>
          <w:trHeight w:val="136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37BEAC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39A9DEF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Passagens e Despesas com Locomoção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DA99E4F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102.790,76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F2B1749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62.272,33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3293C84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65,07%</w:t>
            </w:r>
          </w:p>
        </w:tc>
      </w:tr>
      <w:tr w:rsidR="00CD58F7" w:rsidRPr="00CD58F7" w14:paraId="22C35B58" w14:textId="77777777" w:rsidTr="00CD58F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599E54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BA50D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Diárias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7C7D4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52.188,83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9DD44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59.900,28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A5DF5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-12,87%</w:t>
            </w:r>
          </w:p>
        </w:tc>
      </w:tr>
      <w:tr w:rsidR="00CD58F7" w:rsidRPr="00CD58F7" w14:paraId="34BD516E" w14:textId="77777777" w:rsidTr="00CD58F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94028E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832D548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Serviços de Consultoria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2D00E1" w14:textId="4D954006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87636D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29.000,00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2FDFC1B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-100,00%</w:t>
            </w:r>
          </w:p>
        </w:tc>
      </w:tr>
      <w:tr w:rsidR="00CD58F7" w:rsidRPr="00CD58F7" w14:paraId="550D3F0A" w14:textId="77777777" w:rsidTr="00CD58F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E9B696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E7939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Sentenças Judiciais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D6CA7" w14:textId="53495981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E208D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932,20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3B1EB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-100,00%</w:t>
            </w:r>
          </w:p>
        </w:tc>
      </w:tr>
      <w:tr w:rsidR="00CD58F7" w:rsidRPr="00CD58F7" w14:paraId="524F2B78" w14:textId="77777777" w:rsidTr="00CD58F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384516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1BF50C2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Subtotal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89EE61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263.061.997,01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D8AD928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281.899.554,00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2B985CE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-6,68%</w:t>
            </w:r>
          </w:p>
        </w:tc>
      </w:tr>
      <w:tr w:rsidR="00CD58F7" w:rsidRPr="00CD58F7" w14:paraId="36A3959D" w14:textId="77777777" w:rsidTr="00CD58F7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2436958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F2D2B23" w14:textId="77777777" w:rsidR="00CD58F7" w:rsidRPr="00CD58F7" w:rsidRDefault="00CD58F7" w:rsidP="00CD58F7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2DCB335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2.869.089.292,75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7D3DBC3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2.838.118.641,27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5A283B5" w14:textId="77777777" w:rsidR="00CD58F7" w:rsidRPr="00CD58F7" w:rsidRDefault="00CD58F7" w:rsidP="00CD58F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CD58F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1,09%</w:t>
            </w:r>
          </w:p>
        </w:tc>
      </w:tr>
    </w:tbl>
    <w:p w14:paraId="7F1E201B" w14:textId="28FE9B69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1554AE">
        <w:rPr>
          <w:rFonts w:ascii="Calibri Light" w:hAnsi="Calibri Light" w:cs="Calibri Light"/>
          <w:sz w:val="20"/>
          <w:szCs w:val="20"/>
        </w:rPr>
        <w:t>2</w:t>
      </w:r>
      <w:r w:rsidR="007D2A26">
        <w:rPr>
          <w:rFonts w:ascii="Calibri Light" w:hAnsi="Calibri Light" w:cs="Calibri Light"/>
          <w:sz w:val="20"/>
          <w:szCs w:val="20"/>
        </w:rPr>
        <w:t>1</w:t>
      </w:r>
      <w:r>
        <w:rPr>
          <w:rFonts w:ascii="Calibri Light" w:hAnsi="Calibri Light" w:cs="Calibri Light"/>
          <w:sz w:val="20"/>
          <w:szCs w:val="20"/>
        </w:rPr>
        <w:t>/20</w:t>
      </w:r>
      <w:r w:rsidR="007D2A26">
        <w:rPr>
          <w:rFonts w:ascii="Calibri Light" w:hAnsi="Calibri Light" w:cs="Calibri Light"/>
          <w:sz w:val="20"/>
          <w:szCs w:val="20"/>
        </w:rPr>
        <w:t>20</w:t>
      </w:r>
    </w:p>
    <w:p w14:paraId="41C2A5DE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7562EA4C" w14:textId="4147C79F" w:rsidR="000C107D" w:rsidRPr="00C06841" w:rsidRDefault="000C107D">
      <w:pPr>
        <w:ind w:firstLine="708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No Grupo Pessoal e Encargos Sociais, a variação mais relevante ocorreu no </w:t>
      </w:r>
      <w:r w:rsidR="00BD6067">
        <w:rPr>
          <w:rFonts w:ascii="Calibri Light" w:hAnsi="Calibri Light" w:cs="Calibri Light"/>
        </w:rPr>
        <w:t>elemento</w:t>
      </w:r>
      <w:r>
        <w:rPr>
          <w:rFonts w:ascii="Calibri Light" w:hAnsi="Calibri Light" w:cs="Calibri Light"/>
        </w:rPr>
        <w:t xml:space="preserve"> de </w:t>
      </w:r>
      <w:r w:rsidR="00CD58F7">
        <w:rPr>
          <w:rFonts w:ascii="Calibri Light" w:hAnsi="Calibri Light" w:cs="Calibri Light"/>
        </w:rPr>
        <w:t>Sentenças Judiciais</w:t>
      </w:r>
      <w:r>
        <w:rPr>
          <w:rFonts w:ascii="Calibri Light" w:hAnsi="Calibri Light" w:cs="Calibri Light"/>
        </w:rPr>
        <w:t xml:space="preserve"> (+</w:t>
      </w:r>
      <w:r w:rsidR="00CD58F7">
        <w:rPr>
          <w:rFonts w:ascii="Calibri Light" w:hAnsi="Calibri Light" w:cs="Calibri Light"/>
        </w:rPr>
        <w:t>135,46</w:t>
      </w:r>
      <w:r>
        <w:rPr>
          <w:rFonts w:ascii="Calibri Light" w:hAnsi="Calibri Light" w:cs="Calibri Light"/>
        </w:rPr>
        <w:t xml:space="preserve">%), </w:t>
      </w:r>
      <w:r w:rsidR="00CD58F7">
        <w:rPr>
          <w:rFonts w:ascii="Calibri Light" w:hAnsi="Calibri Light" w:cs="Calibri Light"/>
        </w:rPr>
        <w:t>em razão da</w:t>
      </w:r>
      <w:r w:rsidR="00E35A57">
        <w:rPr>
          <w:rFonts w:ascii="Calibri Light" w:hAnsi="Calibri Light" w:cs="Calibri Light"/>
        </w:rPr>
        <w:t xml:space="preserve"> reclassificação</w:t>
      </w:r>
      <w:r w:rsidR="00CD58F7">
        <w:rPr>
          <w:rFonts w:ascii="Calibri Light" w:hAnsi="Calibri Light" w:cs="Calibri Light"/>
        </w:rPr>
        <w:t xml:space="preserve"> dos valores </w:t>
      </w:r>
      <w:r w:rsidR="00CD58F7" w:rsidRPr="00C06841">
        <w:rPr>
          <w:rFonts w:ascii="Calibri Light" w:hAnsi="Calibri Light" w:cs="Calibri Light"/>
        </w:rPr>
        <w:t xml:space="preserve">recebidos a título de </w:t>
      </w:r>
      <w:r w:rsidR="00133E15" w:rsidRPr="00C06841">
        <w:rPr>
          <w:rFonts w:ascii="Calibri Light" w:hAnsi="Calibri Light" w:cs="Calibri Light"/>
        </w:rPr>
        <w:t>VPNI (Quintos/Décimos)</w:t>
      </w:r>
      <w:r w:rsidR="00E35A57" w:rsidRPr="00C06841">
        <w:rPr>
          <w:rFonts w:ascii="Calibri Light" w:hAnsi="Calibri Light" w:cs="Calibri Light"/>
        </w:rPr>
        <w:t xml:space="preserve"> para</w:t>
      </w:r>
      <w:r w:rsidR="000F6713" w:rsidRPr="00C06841">
        <w:rPr>
          <w:rFonts w:ascii="Calibri Light" w:hAnsi="Calibri Light" w:cs="Calibri Light"/>
        </w:rPr>
        <w:t xml:space="preserve"> a</w:t>
      </w:r>
      <w:r w:rsidR="00E35A57" w:rsidRPr="00C06841">
        <w:rPr>
          <w:rFonts w:ascii="Calibri Light" w:hAnsi="Calibri Light" w:cs="Calibri Light"/>
        </w:rPr>
        <w:t xml:space="preserve"> conta de sentenças judiciais</w:t>
      </w:r>
      <w:r w:rsidR="00DA60D5" w:rsidRPr="00C06841">
        <w:rPr>
          <w:rFonts w:ascii="Calibri Light" w:hAnsi="Calibri Light" w:cs="Calibri Light"/>
        </w:rPr>
        <w:t>.</w:t>
      </w:r>
    </w:p>
    <w:p w14:paraId="63620B71" w14:textId="6BE28A7E" w:rsidR="007A66DD" w:rsidRDefault="000C107D">
      <w:pPr>
        <w:ind w:firstLine="708"/>
        <w:jc w:val="both"/>
        <w:rPr>
          <w:rFonts w:ascii="Calibri Light" w:hAnsi="Calibri Light" w:cs="Calibri Light"/>
        </w:rPr>
      </w:pPr>
      <w:r w:rsidRPr="00C06841">
        <w:rPr>
          <w:rFonts w:ascii="Calibri Light" w:hAnsi="Calibri Light" w:cs="Calibri Light"/>
        </w:rPr>
        <w:t>Destacam-se as variações das Outras Despesas Correntes nos itens na qual a</w:t>
      </w:r>
      <w:r>
        <w:rPr>
          <w:rFonts w:ascii="Calibri Light" w:hAnsi="Calibri Light" w:cs="Calibri Light"/>
        </w:rPr>
        <w:t xml:space="preserve"> pandemia d</w:t>
      </w:r>
      <w:r w:rsidR="004A03D9">
        <w:rPr>
          <w:rFonts w:ascii="Calibri Light" w:hAnsi="Calibri Light" w:cs="Calibri Light"/>
        </w:rPr>
        <w:t>a</w:t>
      </w:r>
      <w:r>
        <w:rPr>
          <w:rFonts w:ascii="Calibri Light" w:hAnsi="Calibri Light" w:cs="Calibri Light"/>
        </w:rPr>
        <w:t xml:space="preserve"> COVID-19 </w:t>
      </w:r>
      <w:r w:rsidR="00AE12C8">
        <w:rPr>
          <w:rFonts w:ascii="Calibri Light" w:hAnsi="Calibri Light" w:cs="Calibri Light"/>
        </w:rPr>
        <w:t>continua a refletir nas despesas</w:t>
      </w:r>
      <w:r w:rsidR="0002011F">
        <w:rPr>
          <w:rFonts w:ascii="Calibri Light" w:hAnsi="Calibri Light" w:cs="Calibri Light"/>
        </w:rPr>
        <w:t xml:space="preserve"> empenhadas</w:t>
      </w:r>
      <w:r>
        <w:rPr>
          <w:rFonts w:ascii="Calibri Light" w:hAnsi="Calibri Light" w:cs="Calibri Light"/>
        </w:rPr>
        <w:t>, como as despesas de Auxílio-transporte (-</w:t>
      </w:r>
      <w:r w:rsidR="0002011F">
        <w:rPr>
          <w:rFonts w:ascii="Calibri Light" w:hAnsi="Calibri Light" w:cs="Calibri Light"/>
        </w:rPr>
        <w:t>71,98</w:t>
      </w:r>
      <w:r>
        <w:rPr>
          <w:rFonts w:ascii="Calibri Light" w:hAnsi="Calibri Light" w:cs="Calibri Light"/>
        </w:rPr>
        <w:t xml:space="preserve">%), </w:t>
      </w:r>
      <w:proofErr w:type="gramStart"/>
      <w:r>
        <w:rPr>
          <w:rFonts w:ascii="Calibri Light" w:hAnsi="Calibri Light" w:cs="Calibri Light"/>
        </w:rPr>
        <w:t>Diárias</w:t>
      </w:r>
      <w:proofErr w:type="gramEnd"/>
      <w:r>
        <w:rPr>
          <w:rFonts w:ascii="Calibri Light" w:hAnsi="Calibri Light" w:cs="Calibri Light"/>
        </w:rPr>
        <w:t xml:space="preserve"> (-</w:t>
      </w:r>
      <w:r w:rsidR="0002011F">
        <w:rPr>
          <w:rFonts w:ascii="Calibri Light" w:hAnsi="Calibri Light" w:cs="Calibri Light"/>
        </w:rPr>
        <w:t>12,87</w:t>
      </w:r>
      <w:r>
        <w:rPr>
          <w:rFonts w:ascii="Calibri Light" w:hAnsi="Calibri Light" w:cs="Calibri Light"/>
        </w:rPr>
        <w:t>%) e ainda em Outros Serviços de Terceiros (-</w:t>
      </w:r>
      <w:r w:rsidR="0002011F">
        <w:rPr>
          <w:rFonts w:ascii="Calibri Light" w:hAnsi="Calibri Light" w:cs="Calibri Light"/>
        </w:rPr>
        <w:t>13,44</w:t>
      </w:r>
      <w:r>
        <w:rPr>
          <w:rFonts w:ascii="Calibri Light" w:hAnsi="Calibri Light" w:cs="Calibri Light"/>
        </w:rPr>
        <w:t xml:space="preserve">%). </w:t>
      </w:r>
      <w:r w:rsidR="00F134AD">
        <w:rPr>
          <w:rFonts w:ascii="Calibri Light" w:hAnsi="Calibri Light" w:cs="Calibri Light"/>
        </w:rPr>
        <w:t xml:space="preserve">Além disso, ocorreu o pagamento durante o exercício de 2021 de </w:t>
      </w:r>
      <w:r w:rsidR="00F134AD" w:rsidRPr="00F134AD">
        <w:rPr>
          <w:rFonts w:ascii="Calibri Light" w:hAnsi="Calibri Light" w:cs="Calibri Light"/>
        </w:rPr>
        <w:t>pensão indenizatória referente a Previdência Complementar Montepio Civil da União</w:t>
      </w:r>
      <w:r w:rsidR="00F134AD">
        <w:rPr>
          <w:rFonts w:ascii="Calibri Light" w:hAnsi="Calibri Light" w:cs="Calibri Light"/>
        </w:rPr>
        <w:t xml:space="preserve"> (R$ </w:t>
      </w:r>
      <w:r w:rsidR="00F134AD" w:rsidRPr="00F134AD">
        <w:rPr>
          <w:rFonts w:ascii="Calibri Light" w:hAnsi="Calibri Light" w:cs="Calibri Light"/>
        </w:rPr>
        <w:t>3.608.390,00</w:t>
      </w:r>
      <w:r w:rsidR="00F134AD">
        <w:rPr>
          <w:rFonts w:ascii="Calibri Light" w:hAnsi="Calibri Light" w:cs="Calibri Light"/>
        </w:rPr>
        <w:t xml:space="preserve">). </w:t>
      </w:r>
    </w:p>
    <w:p w14:paraId="7FAAA8EB" w14:textId="7580D2EA" w:rsidR="007A66DD" w:rsidRDefault="00AD3F65">
      <w:pPr>
        <w:ind w:firstLine="708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Os gráficos abaixo demonstram a parcela percentual dos principais itens que compõem as Despesas Correntes Empenhadas.</w:t>
      </w:r>
    </w:p>
    <w:p w14:paraId="4CCE4588" w14:textId="77777777" w:rsidR="00201ADC" w:rsidRDefault="00201ADC">
      <w:pPr>
        <w:ind w:firstLine="708"/>
        <w:jc w:val="both"/>
        <w:rPr>
          <w:rFonts w:ascii="Calibri Light" w:hAnsi="Calibri Light" w:cs="Calibri Light"/>
        </w:rPr>
      </w:pP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7A66DD" w14:paraId="37D0D0F9" w14:textId="77777777" w:rsidTr="00C06991">
        <w:trPr>
          <w:trHeight w:val="207"/>
        </w:trPr>
        <w:tc>
          <w:tcPr>
            <w:tcW w:w="9781" w:type="dxa"/>
            <w:shd w:val="clear" w:color="auto" w:fill="9BC2E6"/>
            <w:vAlign w:val="center"/>
          </w:tcPr>
          <w:p w14:paraId="511F4617" w14:textId="3CF0E871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proofErr w:type="gramStart"/>
            <w:r w:rsidR="00E86751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08</w:t>
            </w:r>
            <w:r w:rsidR="00652AFB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DESPESAS CORRENTES EMPENHADAS – PESSOAL E ENCARGOS</w:t>
            </w:r>
          </w:p>
        </w:tc>
      </w:tr>
    </w:tbl>
    <w:p w14:paraId="60EDBA85" w14:textId="39E3B82B" w:rsidR="007A66DD" w:rsidRDefault="00C66E47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noProof/>
        </w:rPr>
        <w:drawing>
          <wp:inline distT="0" distB="0" distL="0" distR="0" wp14:anchorId="701D15D2" wp14:editId="4F1AFC91">
            <wp:extent cx="6198870" cy="2220686"/>
            <wp:effectExtent l="0" t="0" r="11430" b="8255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41A9AA4B-AD8A-424E-9713-2A6F1F2B10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B1966E5" w14:textId="776C822C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DD476A">
        <w:rPr>
          <w:rFonts w:ascii="Calibri Light" w:hAnsi="Calibri Light" w:cs="Calibri Light"/>
          <w:sz w:val="20"/>
          <w:szCs w:val="20"/>
        </w:rPr>
        <w:t>2</w:t>
      </w:r>
      <w:r w:rsidR="00C66E47">
        <w:rPr>
          <w:rFonts w:ascii="Calibri Light" w:hAnsi="Calibri Light" w:cs="Calibri Light"/>
          <w:sz w:val="20"/>
          <w:szCs w:val="20"/>
        </w:rPr>
        <w:t>1</w:t>
      </w:r>
    </w:p>
    <w:p w14:paraId="388D2C38" w14:textId="77777777" w:rsidR="007A66DD" w:rsidRDefault="007A66DD">
      <w:pPr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7A66DD" w14:paraId="731C0615" w14:textId="77777777" w:rsidTr="00C06991">
        <w:trPr>
          <w:trHeight w:val="186"/>
        </w:trPr>
        <w:tc>
          <w:tcPr>
            <w:tcW w:w="9781" w:type="dxa"/>
            <w:shd w:val="clear" w:color="auto" w:fill="9BC2E6"/>
            <w:vAlign w:val="center"/>
          </w:tcPr>
          <w:p w14:paraId="0BC080DB" w14:textId="20161E0B" w:rsidR="007A66DD" w:rsidRDefault="00BE2347">
            <w:pPr>
              <w:jc w:val="center"/>
            </w:pPr>
            <w:r>
              <w:rPr>
                <w:rFonts w:ascii="Calibri Light" w:hAnsi="Calibri Light" w:cs="Calibri Light"/>
                <w:sz w:val="20"/>
                <w:szCs w:val="20"/>
              </w:rPr>
              <w:br w:type="page"/>
            </w:r>
            <w:r w:rsidR="007A66DD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09</w:t>
            </w:r>
            <w:r w:rsidR="007A66DD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- DESPESAS CORRENTES EMPENHADAS - OUTRAS DESPESAS CORRENTES</w:t>
            </w:r>
          </w:p>
        </w:tc>
      </w:tr>
    </w:tbl>
    <w:p w14:paraId="15223A22" w14:textId="3D35BA30" w:rsidR="007A66DD" w:rsidRDefault="00C66E47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noProof/>
        </w:rPr>
        <w:drawing>
          <wp:inline distT="0" distB="0" distL="0" distR="0" wp14:anchorId="51348A79" wp14:editId="62E2BEDD">
            <wp:extent cx="6216650" cy="2173184"/>
            <wp:effectExtent l="0" t="0" r="12700" b="17780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F2F2219F-BBE5-4A13-830B-D42C717FCE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D1CF068" w14:textId="12726094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A4077B">
        <w:rPr>
          <w:rFonts w:ascii="Calibri Light" w:hAnsi="Calibri Light" w:cs="Calibri Light"/>
          <w:sz w:val="20"/>
          <w:szCs w:val="20"/>
        </w:rPr>
        <w:t>2</w:t>
      </w:r>
      <w:r w:rsidR="00C66E47">
        <w:rPr>
          <w:rFonts w:ascii="Calibri Light" w:hAnsi="Calibri Light" w:cs="Calibri Light"/>
          <w:sz w:val="20"/>
          <w:szCs w:val="20"/>
        </w:rPr>
        <w:t>1</w:t>
      </w:r>
    </w:p>
    <w:p w14:paraId="3A3FBF9E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3AA6D136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2CB4E307" w14:textId="77777777" w:rsidR="007A66DD" w:rsidRDefault="007A66DD">
      <w:pPr>
        <w:jc w:val="both"/>
      </w:pPr>
      <w:r>
        <w:rPr>
          <w:rFonts w:ascii="Calibri Light" w:hAnsi="Calibri Light" w:cs="Calibri Light"/>
          <w:b/>
        </w:rPr>
        <w:t>Despesas de Capital</w:t>
      </w:r>
    </w:p>
    <w:p w14:paraId="3276584A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0125D312" w14:textId="774278C2" w:rsidR="007A66DD" w:rsidRDefault="007A66DD">
      <w:pPr>
        <w:ind w:firstLine="567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As Despesas de Capital representaram </w:t>
      </w:r>
      <w:r w:rsidR="00F46820">
        <w:rPr>
          <w:rFonts w:ascii="Calibri Light" w:hAnsi="Calibri Light" w:cs="Calibri Light"/>
        </w:rPr>
        <w:t>0,</w:t>
      </w:r>
      <w:r w:rsidR="00C37B12">
        <w:rPr>
          <w:rFonts w:ascii="Calibri Light" w:hAnsi="Calibri Light" w:cs="Calibri Light"/>
        </w:rPr>
        <w:t>57</w:t>
      </w:r>
      <w:r>
        <w:rPr>
          <w:rFonts w:ascii="Calibri Light" w:hAnsi="Calibri Light" w:cs="Calibri Light"/>
        </w:rPr>
        <w:t>% dos empenhos realizados durante o exercício de 20</w:t>
      </w:r>
      <w:r w:rsidR="00BD6067">
        <w:rPr>
          <w:rFonts w:ascii="Calibri Light" w:hAnsi="Calibri Light" w:cs="Calibri Light"/>
        </w:rPr>
        <w:t>2</w:t>
      </w:r>
      <w:r w:rsidR="00C37B12">
        <w:rPr>
          <w:rFonts w:ascii="Calibri Light" w:hAnsi="Calibri Light" w:cs="Calibri Light"/>
        </w:rPr>
        <w:t>1</w:t>
      </w:r>
      <w:r>
        <w:rPr>
          <w:rFonts w:ascii="Calibri Light" w:hAnsi="Calibri Light" w:cs="Calibri Light"/>
        </w:rPr>
        <w:t xml:space="preserve">. As despesas de capital empenhadas referem-se àquelas registradas no grupo Investimentos, que inclui aquisições </w:t>
      </w:r>
      <w:r w:rsidR="00332406">
        <w:rPr>
          <w:rFonts w:ascii="Calibri Light" w:hAnsi="Calibri Light" w:cs="Calibri Light"/>
        </w:rPr>
        <w:t>de</w:t>
      </w:r>
      <w:r>
        <w:rPr>
          <w:rFonts w:ascii="Calibri Light" w:hAnsi="Calibri Light" w:cs="Calibri Light"/>
        </w:rPr>
        <w:t xml:space="preserve"> bens permanentes e softwares</w:t>
      </w:r>
      <w:r w:rsidR="00F64E5C">
        <w:rPr>
          <w:rFonts w:ascii="Calibri Light" w:hAnsi="Calibri Light" w:cs="Calibri Light"/>
        </w:rPr>
        <w:t>.</w:t>
      </w:r>
    </w:p>
    <w:p w14:paraId="0A23DF3A" w14:textId="68620166" w:rsidR="00A61CC6" w:rsidRDefault="00A61CC6">
      <w:pPr>
        <w:ind w:firstLine="567"/>
        <w:jc w:val="both"/>
      </w:pPr>
      <w:r>
        <w:rPr>
          <w:rFonts w:ascii="Calibri Light" w:hAnsi="Calibri Light" w:cs="Calibri Light"/>
        </w:rPr>
        <w:t xml:space="preserve">Observou-se </w:t>
      </w:r>
      <w:r w:rsidR="000B2B67">
        <w:rPr>
          <w:rFonts w:ascii="Calibri Light" w:hAnsi="Calibri Light" w:cs="Calibri Light"/>
        </w:rPr>
        <w:t xml:space="preserve">um aumento </w:t>
      </w:r>
      <w:r>
        <w:rPr>
          <w:rFonts w:ascii="Calibri Light" w:hAnsi="Calibri Light" w:cs="Calibri Light"/>
        </w:rPr>
        <w:t>n</w:t>
      </w:r>
      <w:r w:rsidR="000B2B67">
        <w:rPr>
          <w:rFonts w:ascii="Calibri Light" w:hAnsi="Calibri Light" w:cs="Calibri Light"/>
        </w:rPr>
        <w:t>as despesas empenhadas em comparação com exercício anterior</w:t>
      </w:r>
      <w:r>
        <w:rPr>
          <w:rFonts w:ascii="Calibri Light" w:hAnsi="Calibri Light" w:cs="Calibri Light"/>
        </w:rPr>
        <w:t>. Dentre os principais motivos</w:t>
      </w:r>
      <w:r w:rsidR="00292322">
        <w:rPr>
          <w:rFonts w:ascii="Calibri Light" w:hAnsi="Calibri Light" w:cs="Calibri Light"/>
        </w:rPr>
        <w:t xml:space="preserve"> que geraram o aumento observado</w:t>
      </w:r>
      <w:r>
        <w:rPr>
          <w:rFonts w:ascii="Calibri Light" w:hAnsi="Calibri Light" w:cs="Calibri Light"/>
        </w:rPr>
        <w:t xml:space="preserve">, destaca-se </w:t>
      </w:r>
      <w:r w:rsidR="00F64E5C">
        <w:rPr>
          <w:rFonts w:ascii="Calibri Light" w:hAnsi="Calibri Light" w:cs="Calibri Light"/>
        </w:rPr>
        <w:t xml:space="preserve">a aquisição de </w:t>
      </w:r>
      <w:r w:rsidR="00F64E5C" w:rsidRPr="00C06841">
        <w:rPr>
          <w:rFonts w:ascii="Calibri Light" w:hAnsi="Calibri Light" w:cs="Calibri Light"/>
        </w:rPr>
        <w:t xml:space="preserve">equipamentos </w:t>
      </w:r>
      <w:r w:rsidR="00F64E5C">
        <w:rPr>
          <w:rFonts w:ascii="Calibri Light" w:hAnsi="Calibri Light" w:cs="Calibri Light"/>
        </w:rPr>
        <w:t>de notebooks</w:t>
      </w:r>
      <w:r w:rsidR="00292322">
        <w:rPr>
          <w:rFonts w:ascii="Calibri Light" w:hAnsi="Calibri Light" w:cs="Calibri Light"/>
        </w:rPr>
        <w:t xml:space="preserve"> (R$ </w:t>
      </w:r>
      <w:r w:rsidR="00292322" w:rsidRPr="00292322">
        <w:rPr>
          <w:rFonts w:ascii="Calibri Light" w:hAnsi="Calibri Light" w:cs="Calibri Light"/>
        </w:rPr>
        <w:t>7.117.200,00</w:t>
      </w:r>
      <w:r w:rsidR="00292322">
        <w:rPr>
          <w:rFonts w:ascii="Calibri Light" w:hAnsi="Calibri Light" w:cs="Calibri Light"/>
        </w:rPr>
        <w:t>)</w:t>
      </w:r>
      <w:r w:rsidR="00F64E5C">
        <w:rPr>
          <w:rFonts w:ascii="Calibri Light" w:hAnsi="Calibri Light" w:cs="Calibri Light"/>
        </w:rPr>
        <w:t xml:space="preserve"> </w:t>
      </w:r>
      <w:r w:rsidR="005471F4">
        <w:rPr>
          <w:rFonts w:ascii="Calibri Light" w:hAnsi="Calibri Light" w:cs="Calibri Light"/>
        </w:rPr>
        <w:t xml:space="preserve">para destinação ao teletrabalho </w:t>
      </w:r>
      <w:r w:rsidR="005471F4" w:rsidRPr="000F6713">
        <w:rPr>
          <w:rFonts w:ascii="Calibri Light" w:hAnsi="Calibri Light" w:cs="Calibri Light"/>
        </w:rPr>
        <w:t xml:space="preserve">dos </w:t>
      </w:r>
      <w:r w:rsidR="005471F4" w:rsidRPr="00C06841">
        <w:rPr>
          <w:rFonts w:ascii="Calibri Light" w:hAnsi="Calibri Light" w:cs="Calibri Light"/>
        </w:rPr>
        <w:t>servidores e</w:t>
      </w:r>
      <w:r w:rsidR="005471F4">
        <w:rPr>
          <w:rFonts w:ascii="Calibri Light" w:hAnsi="Calibri Light" w:cs="Calibri Light"/>
        </w:rPr>
        <w:t xml:space="preserve"> magistrados</w:t>
      </w:r>
      <w:r w:rsidR="00343974">
        <w:rPr>
          <w:rFonts w:ascii="Calibri Light" w:hAnsi="Calibri Light" w:cs="Calibri Light"/>
        </w:rPr>
        <w:t>.</w:t>
      </w:r>
    </w:p>
    <w:p w14:paraId="231F1842" w14:textId="4320C2A3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97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3378"/>
        <w:gridCol w:w="1500"/>
        <w:gridCol w:w="1700"/>
        <w:gridCol w:w="920"/>
        <w:gridCol w:w="923"/>
      </w:tblGrid>
      <w:tr w:rsidR="000B2B67" w:rsidRPr="000B2B67" w14:paraId="29C42B96" w14:textId="77777777" w:rsidTr="000B2B67">
        <w:trPr>
          <w:trHeight w:val="255"/>
        </w:trPr>
        <w:tc>
          <w:tcPr>
            <w:tcW w:w="97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14:paraId="06774CA6" w14:textId="5BF783BB" w:rsidR="000B2B67" w:rsidRPr="000B2B67" w:rsidRDefault="000B2B67" w:rsidP="000B2B6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</w:pPr>
            <w:r w:rsidRPr="000B2B67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TABELA 2</w:t>
            </w:r>
            <w:r w:rsidR="00E86751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5</w:t>
            </w:r>
            <w:r w:rsidRPr="000B2B67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 xml:space="preserve"> – DESPESAS DE CAPITAL EMPENHADAS – COMPOSIÇÃO – R$ 1,00</w:t>
            </w:r>
          </w:p>
        </w:tc>
      </w:tr>
      <w:tr w:rsidR="000B2B67" w:rsidRPr="000B2B67" w14:paraId="6D2F09FF" w14:textId="77777777" w:rsidTr="000B2B67">
        <w:trPr>
          <w:trHeight w:val="255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5C8E491" w14:textId="77777777" w:rsidR="000B2B67" w:rsidRPr="000B2B67" w:rsidRDefault="000B2B67" w:rsidP="000B2B6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B2B6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6F58F07" w14:textId="77777777" w:rsidR="000B2B67" w:rsidRPr="000B2B67" w:rsidRDefault="000B2B67" w:rsidP="000B2B6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B2B6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57CDF26" w14:textId="77777777" w:rsidR="000B2B67" w:rsidRPr="000B2B67" w:rsidRDefault="000B2B67" w:rsidP="000B2B6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B2B6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289AC51" w14:textId="77777777" w:rsidR="000B2B67" w:rsidRPr="000B2B67" w:rsidRDefault="000B2B67" w:rsidP="000B2B6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B2B6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6A46E7B" w14:textId="77777777" w:rsidR="000B2B67" w:rsidRPr="000B2B67" w:rsidRDefault="000B2B67" w:rsidP="000B2B6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B2B6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0B2B67" w:rsidRPr="000B2B67" w14:paraId="5A956848" w14:textId="77777777" w:rsidTr="000B2B67">
        <w:trPr>
          <w:trHeight w:val="480"/>
        </w:trPr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F6702" w14:textId="77777777" w:rsidR="000B2B67" w:rsidRPr="000B2B67" w:rsidRDefault="000B2B67" w:rsidP="000B2B6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B2B67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Investimentos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F9CCE" w14:textId="77777777" w:rsidR="000B2B67" w:rsidRPr="000B2B67" w:rsidRDefault="000B2B67" w:rsidP="000B2B6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B2B67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Serviços de Tecnologia da Informação e Comunicação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F65F3" w14:textId="77777777" w:rsidR="000B2B67" w:rsidRPr="000B2B67" w:rsidRDefault="000B2B67" w:rsidP="000B2B6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B2B67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604.614,40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6F052" w14:textId="77777777" w:rsidR="000B2B67" w:rsidRPr="000B2B67" w:rsidRDefault="000B2B67" w:rsidP="000B2B6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B2B67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743.659,86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E59D8" w14:textId="77777777" w:rsidR="000B2B67" w:rsidRPr="000B2B67" w:rsidRDefault="000B2B67" w:rsidP="000B2B6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B2B67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-18,70%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9AE6C" w14:textId="77777777" w:rsidR="000B2B67" w:rsidRPr="000B2B67" w:rsidRDefault="000B2B67" w:rsidP="000B2B6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B2B67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3,66%</w:t>
            </w:r>
          </w:p>
        </w:tc>
      </w:tr>
      <w:tr w:rsidR="000B2B67" w:rsidRPr="000B2B67" w14:paraId="2D33CB08" w14:textId="77777777" w:rsidTr="000B2B67">
        <w:trPr>
          <w:trHeight w:val="255"/>
        </w:trPr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CE8685" w14:textId="77777777" w:rsidR="000B2B67" w:rsidRPr="000B2B67" w:rsidRDefault="000B2B67" w:rsidP="000B2B6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E0B7986" w14:textId="77777777" w:rsidR="000B2B67" w:rsidRPr="000B2B67" w:rsidRDefault="000B2B67" w:rsidP="000B2B6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B2B67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Obras e Instalações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420863" w14:textId="77777777" w:rsidR="000B2B67" w:rsidRPr="000B2B67" w:rsidRDefault="000B2B67" w:rsidP="000B2B6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B2B67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 xml:space="preserve">                           -  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5487770" w14:textId="77777777" w:rsidR="000B2B67" w:rsidRPr="000B2B67" w:rsidRDefault="000B2B67" w:rsidP="000B2B6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B2B67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1.986.513,66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1AC361" w14:textId="77777777" w:rsidR="000B2B67" w:rsidRPr="000B2B67" w:rsidRDefault="000B2B67" w:rsidP="000B2B6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B2B67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-100,00%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5C622D9" w14:textId="77777777" w:rsidR="000B2B67" w:rsidRPr="000B2B67" w:rsidRDefault="000B2B67" w:rsidP="000B2B6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B2B67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0,00%</w:t>
            </w:r>
          </w:p>
        </w:tc>
      </w:tr>
      <w:tr w:rsidR="000B2B67" w:rsidRPr="000B2B67" w14:paraId="3D2BE5AD" w14:textId="77777777" w:rsidTr="000B2B67">
        <w:trPr>
          <w:trHeight w:val="255"/>
        </w:trPr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00B079" w14:textId="77777777" w:rsidR="000B2B67" w:rsidRPr="000B2B67" w:rsidRDefault="000B2B67" w:rsidP="000B2B6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EDF22" w14:textId="77777777" w:rsidR="000B2B67" w:rsidRPr="000B2B67" w:rsidRDefault="000B2B67" w:rsidP="000B2B6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B2B67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Equipamentos e Material Permanente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2F8A4" w14:textId="77777777" w:rsidR="000B2B67" w:rsidRPr="000B2B67" w:rsidRDefault="000B2B67" w:rsidP="000B2B6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B2B67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15.909.291,28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96486" w14:textId="77777777" w:rsidR="000B2B67" w:rsidRPr="000B2B67" w:rsidRDefault="000B2B67" w:rsidP="000B2B6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B2B67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3.824.659,09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24452" w14:textId="77777777" w:rsidR="000B2B67" w:rsidRPr="000B2B67" w:rsidRDefault="000B2B67" w:rsidP="000B2B6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B2B67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315,97%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3B6E2" w14:textId="77777777" w:rsidR="000B2B67" w:rsidRPr="000B2B67" w:rsidRDefault="000B2B67" w:rsidP="000B2B6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B2B67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96,34%</w:t>
            </w:r>
          </w:p>
        </w:tc>
      </w:tr>
      <w:tr w:rsidR="000B2B67" w:rsidRPr="000B2B67" w14:paraId="6C295D37" w14:textId="77777777" w:rsidTr="000B2B67">
        <w:trPr>
          <w:trHeight w:val="255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816F510" w14:textId="77777777" w:rsidR="000B2B67" w:rsidRPr="000B2B67" w:rsidRDefault="000B2B67" w:rsidP="000B2B67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B2B6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3C45124" w14:textId="77777777" w:rsidR="000B2B67" w:rsidRPr="000B2B67" w:rsidRDefault="000B2B67" w:rsidP="000B2B6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B2B6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16.513.905,68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D697BE4" w14:textId="77777777" w:rsidR="000B2B67" w:rsidRPr="000B2B67" w:rsidRDefault="000B2B67" w:rsidP="000B2B6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B2B6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6.554.832,61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2C29AF0" w14:textId="77777777" w:rsidR="000B2B67" w:rsidRPr="000B2B67" w:rsidRDefault="000B2B67" w:rsidP="000B2B6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B2B6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151,93%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EBEE379" w14:textId="77777777" w:rsidR="000B2B67" w:rsidRPr="000B2B67" w:rsidRDefault="000B2B67" w:rsidP="000B2B6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B2B6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</w:tbl>
    <w:p w14:paraId="09D0793C" w14:textId="2E804DD1" w:rsidR="007A66DD" w:rsidRDefault="00F46820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 </w:t>
      </w:r>
      <w:r w:rsidR="007A66DD"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 w:rsidR="007A66DD">
        <w:rPr>
          <w:rFonts w:ascii="Calibri Light" w:hAnsi="Calibri Light" w:cs="Calibri Light"/>
          <w:sz w:val="20"/>
          <w:szCs w:val="20"/>
        </w:rPr>
        <w:t>Siafi</w:t>
      </w:r>
      <w:proofErr w:type="spellEnd"/>
      <w:r w:rsidR="007A66DD">
        <w:rPr>
          <w:rFonts w:ascii="Calibri Light" w:hAnsi="Calibri Light" w:cs="Calibri Light"/>
          <w:sz w:val="20"/>
          <w:szCs w:val="20"/>
        </w:rPr>
        <w:t xml:space="preserve"> 20</w:t>
      </w:r>
      <w:r>
        <w:rPr>
          <w:rFonts w:ascii="Calibri Light" w:hAnsi="Calibri Light" w:cs="Calibri Light"/>
          <w:sz w:val="20"/>
          <w:szCs w:val="20"/>
        </w:rPr>
        <w:t>2</w:t>
      </w:r>
      <w:r w:rsidR="00292322">
        <w:rPr>
          <w:rFonts w:ascii="Calibri Light" w:hAnsi="Calibri Light" w:cs="Calibri Light"/>
          <w:sz w:val="20"/>
          <w:szCs w:val="20"/>
        </w:rPr>
        <w:t>1</w:t>
      </w:r>
      <w:r w:rsidR="007A66DD">
        <w:rPr>
          <w:rFonts w:ascii="Calibri Light" w:hAnsi="Calibri Light" w:cs="Calibri Light"/>
          <w:sz w:val="20"/>
          <w:szCs w:val="20"/>
        </w:rPr>
        <w:t>/20</w:t>
      </w:r>
      <w:r w:rsidR="00292322">
        <w:rPr>
          <w:rFonts w:ascii="Calibri Light" w:hAnsi="Calibri Light" w:cs="Calibri Light"/>
          <w:sz w:val="20"/>
          <w:szCs w:val="20"/>
        </w:rPr>
        <w:t>20</w:t>
      </w:r>
    </w:p>
    <w:p w14:paraId="19D57C4E" w14:textId="77777777" w:rsidR="00343974" w:rsidRDefault="00343974">
      <w:pPr>
        <w:jc w:val="both"/>
        <w:rPr>
          <w:rFonts w:ascii="Calibri Light" w:hAnsi="Calibri Light" w:cs="Calibri Light"/>
          <w:b/>
        </w:rPr>
      </w:pPr>
    </w:p>
    <w:p w14:paraId="10EEE9D6" w14:textId="47260D35" w:rsidR="007A66DD" w:rsidRDefault="007A66DD">
      <w:pPr>
        <w:jc w:val="both"/>
      </w:pPr>
      <w:r>
        <w:rPr>
          <w:rFonts w:ascii="Calibri Light" w:hAnsi="Calibri Light" w:cs="Calibri Light"/>
          <w:b/>
        </w:rPr>
        <w:t>Execução de Orçamento Descentralizado</w:t>
      </w:r>
    </w:p>
    <w:p w14:paraId="388D698B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2416D92E" w14:textId="145F3E4D" w:rsidR="007A66DD" w:rsidRPr="00C06841" w:rsidRDefault="007A66DD">
      <w:pPr>
        <w:ind w:firstLine="567"/>
        <w:jc w:val="both"/>
      </w:pPr>
      <w:r>
        <w:rPr>
          <w:rFonts w:ascii="Calibri Light" w:hAnsi="Calibri Light" w:cs="Calibri Light"/>
        </w:rPr>
        <w:t>Além da dotação orçamentária disponibilizada ao TRT2 para consecução de seus objetivos institucionais, durante o exercício de 20</w:t>
      </w:r>
      <w:r w:rsidR="00523D72">
        <w:rPr>
          <w:rFonts w:ascii="Calibri Light" w:hAnsi="Calibri Light" w:cs="Calibri Light"/>
        </w:rPr>
        <w:t>2</w:t>
      </w:r>
      <w:r w:rsidR="009E1ADD">
        <w:rPr>
          <w:rFonts w:ascii="Calibri Light" w:hAnsi="Calibri Light" w:cs="Calibri Light"/>
        </w:rPr>
        <w:t>1</w:t>
      </w:r>
      <w:r>
        <w:rPr>
          <w:rFonts w:ascii="Calibri Light" w:hAnsi="Calibri Light" w:cs="Calibri Light"/>
        </w:rPr>
        <w:t xml:space="preserve"> o TRT2 recebeu descentralizações orçamentárias para execução de ações de outras Entidades via provisão e destaque. A tabela abaixo detalha o orçamento descentralizado, por A</w:t>
      </w:r>
      <w:r w:rsidR="0067479D">
        <w:rPr>
          <w:rFonts w:ascii="Calibri Light" w:hAnsi="Calibri Light" w:cs="Calibri Light"/>
        </w:rPr>
        <w:t>ção e Unidade Descentralizadora</w:t>
      </w:r>
      <w:r w:rsidR="0067479D" w:rsidRPr="00C06841">
        <w:rPr>
          <w:rFonts w:ascii="Calibri Light" w:hAnsi="Calibri Light" w:cs="Calibri Light"/>
        </w:rPr>
        <w:t>, e pode ser observad</w:t>
      </w:r>
      <w:r w:rsidR="00A54CD0" w:rsidRPr="00C06841">
        <w:rPr>
          <w:rFonts w:ascii="Calibri Light" w:hAnsi="Calibri Light" w:cs="Calibri Light"/>
        </w:rPr>
        <w:t>a</w:t>
      </w:r>
      <w:r w:rsidR="0067479D" w:rsidRPr="00C06841">
        <w:rPr>
          <w:rFonts w:ascii="Calibri Light" w:hAnsi="Calibri Light" w:cs="Calibri Light"/>
        </w:rPr>
        <w:t xml:space="preserve"> uma sobra orçamentária de R$ 324.075,69 de Precatórios, e ainda, restou para pagamento em 2022 (RAP Processado) o valor de R$ 1.012,00 </w:t>
      </w:r>
      <w:r w:rsidR="00A54CD0" w:rsidRPr="00C06841">
        <w:rPr>
          <w:rFonts w:ascii="Calibri Light" w:hAnsi="Calibri Light" w:cs="Calibri Light"/>
        </w:rPr>
        <w:t>na Ação “</w:t>
      </w:r>
      <w:r w:rsidR="0067479D" w:rsidRPr="00C06841">
        <w:rPr>
          <w:rFonts w:ascii="Calibri Light" w:hAnsi="Calibri Light" w:cs="Calibri Light"/>
        </w:rPr>
        <w:t>Apreciação de Causas na Justiça do Trabalho</w:t>
      </w:r>
      <w:r w:rsidR="00A54CD0" w:rsidRPr="00C06841">
        <w:rPr>
          <w:rFonts w:ascii="Calibri Light" w:hAnsi="Calibri Light" w:cs="Calibri Light"/>
        </w:rPr>
        <w:t>”</w:t>
      </w:r>
      <w:r w:rsidR="0067479D" w:rsidRPr="00C06841">
        <w:rPr>
          <w:rFonts w:ascii="Calibri Light" w:hAnsi="Calibri Light" w:cs="Calibri Light"/>
        </w:rPr>
        <w:t>, referente às despesas executadas através do Programa “Trabalho Seguro”.</w:t>
      </w:r>
    </w:p>
    <w:p w14:paraId="1B9691D4" w14:textId="77777777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3544"/>
        <w:gridCol w:w="1134"/>
        <w:gridCol w:w="1074"/>
        <w:gridCol w:w="1194"/>
        <w:gridCol w:w="1134"/>
      </w:tblGrid>
      <w:tr w:rsidR="004B3325" w:rsidRPr="004B3325" w14:paraId="77998813" w14:textId="77777777" w:rsidTr="004B3325">
        <w:trPr>
          <w:trHeight w:val="255"/>
        </w:trPr>
        <w:tc>
          <w:tcPr>
            <w:tcW w:w="97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2782E6B" w14:textId="3A5DC241" w:rsidR="004B3325" w:rsidRPr="004B3325" w:rsidRDefault="004B3325" w:rsidP="004B3325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4B3325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6</w:t>
            </w:r>
            <w:r w:rsidRPr="004B3325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ORÇAMENTO DESCENTRALIZADO - EXECUÇÃO - EM R$ 1,00</w:t>
            </w:r>
          </w:p>
        </w:tc>
      </w:tr>
      <w:tr w:rsidR="004B3325" w:rsidRPr="004B3325" w14:paraId="7FAA89CF" w14:textId="77777777" w:rsidTr="004B3325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8062C80" w14:textId="77777777" w:rsidR="004B3325" w:rsidRPr="004B3325" w:rsidRDefault="004B3325" w:rsidP="004B3325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Ação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FE5FE0B" w14:textId="77777777" w:rsidR="004B3325" w:rsidRPr="004B3325" w:rsidRDefault="004B3325" w:rsidP="004B3325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Unidade Descentralizadora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54FDA24" w14:textId="77777777" w:rsidR="004B3325" w:rsidRPr="004B3325" w:rsidRDefault="004B3325" w:rsidP="004B3325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Provisão e Destaque Recebidos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3707184" w14:textId="77777777" w:rsidR="004B3325" w:rsidRPr="004B3325" w:rsidRDefault="004B3325" w:rsidP="004B3325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Despesas Empenhadas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BBFB803" w14:textId="77777777" w:rsidR="004B3325" w:rsidRPr="004B3325" w:rsidRDefault="004B3325" w:rsidP="004B3325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Despesas Liquidadas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5030383" w14:textId="77777777" w:rsidR="004B3325" w:rsidRPr="004B3325" w:rsidRDefault="004B3325" w:rsidP="004B3325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Despesas Pagas</w:t>
            </w:r>
          </w:p>
        </w:tc>
      </w:tr>
      <w:tr w:rsidR="004B3325" w:rsidRPr="004B3325" w14:paraId="49C02112" w14:textId="77777777" w:rsidTr="004B3325">
        <w:trPr>
          <w:trHeight w:val="51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5C681" w14:textId="77777777" w:rsidR="004B3325" w:rsidRPr="004B3325" w:rsidRDefault="004B3325" w:rsidP="004B3325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Apreciação de Causas na Justiça do Trabalho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D29E3" w14:textId="77777777" w:rsidR="004B3325" w:rsidRPr="004B3325" w:rsidRDefault="004B3325" w:rsidP="004B332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Tribunal Superior do Trabalho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CE04C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45.255,00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5C6F5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45.251,50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E8EE1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45.251,50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C1A77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44.239,50</w:t>
            </w:r>
          </w:p>
        </w:tc>
      </w:tr>
      <w:tr w:rsidR="004B3325" w:rsidRPr="004B3325" w14:paraId="0A30BBA6" w14:textId="77777777" w:rsidTr="004B3325">
        <w:trPr>
          <w:trHeight w:val="6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C18135" w14:textId="77777777" w:rsidR="004B3325" w:rsidRPr="004B3325" w:rsidRDefault="004B3325" w:rsidP="004B3325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Manutenção do Sistema Nacional de Tecnologia da Informação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86CE02" w14:textId="77777777" w:rsidR="004B3325" w:rsidRPr="004B3325" w:rsidRDefault="004B3325" w:rsidP="004B332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Tribunal Superior do Trabalho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99F0F3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351.605,52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EBD8C64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351.605,52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BFCABE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351.605,52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0D1C2F4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351.605,52</w:t>
            </w:r>
          </w:p>
        </w:tc>
      </w:tr>
      <w:tr w:rsidR="004B3325" w:rsidRPr="004B3325" w14:paraId="1CC3A69A" w14:textId="77777777" w:rsidTr="004B3325">
        <w:trPr>
          <w:trHeight w:val="255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B7AD8" w14:textId="77777777" w:rsidR="004B3325" w:rsidRPr="004B3325" w:rsidRDefault="004B3325" w:rsidP="004B3325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Sentenças Judiciais Transitadas em Julgado (Precatórios)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45D8B" w14:textId="77777777" w:rsidR="004B3325" w:rsidRPr="004B3325" w:rsidRDefault="004B3325" w:rsidP="004B332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proofErr w:type="spellStart"/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Comissao</w:t>
            </w:r>
            <w:proofErr w:type="spellEnd"/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Nacional de Energia Nuclear - CNEN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547A5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394.498,00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A523A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394.146,06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175F4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394.146,06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6E749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394.146,06</w:t>
            </w:r>
          </w:p>
        </w:tc>
      </w:tr>
      <w:tr w:rsidR="004B3325" w:rsidRPr="004B3325" w14:paraId="41E5601A" w14:textId="77777777" w:rsidTr="004B3325">
        <w:trPr>
          <w:trHeight w:val="255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DB1593" w14:textId="77777777" w:rsidR="004B3325" w:rsidRPr="004B3325" w:rsidRDefault="004B3325" w:rsidP="004B332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7D761A6" w14:textId="77777777" w:rsidR="004B3325" w:rsidRPr="004B3325" w:rsidRDefault="004B3325" w:rsidP="004B332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Encargos </w:t>
            </w:r>
            <w:proofErr w:type="spellStart"/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Financ</w:t>
            </w:r>
            <w:proofErr w:type="spellEnd"/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. da União - Sentenças Judiciais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CC9EE75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13.080.544,00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CDA71E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12.833.459,87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190EE9C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12.833.459,87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1E9FCD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12.833.459,87</w:t>
            </w:r>
          </w:p>
        </w:tc>
      </w:tr>
      <w:tr w:rsidR="004B3325" w:rsidRPr="004B3325" w14:paraId="37E521E5" w14:textId="77777777" w:rsidTr="004B3325">
        <w:trPr>
          <w:trHeight w:val="255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A49D1D" w14:textId="77777777" w:rsidR="004B3325" w:rsidRPr="004B3325" w:rsidRDefault="004B3325" w:rsidP="004B332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C28F2" w14:textId="77777777" w:rsidR="004B3325" w:rsidRPr="004B3325" w:rsidRDefault="004B3325" w:rsidP="004B332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Inst. do </w:t>
            </w:r>
            <w:proofErr w:type="spellStart"/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Patrim</w:t>
            </w:r>
            <w:proofErr w:type="spellEnd"/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. Hist. e Artístico Nacional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B835D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1.690.317,00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B4A25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1.637.836,83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85298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1.637.836,83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5734D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1.637.836,83</w:t>
            </w:r>
          </w:p>
        </w:tc>
      </w:tr>
      <w:tr w:rsidR="004B3325" w:rsidRPr="004B3325" w14:paraId="65780123" w14:textId="77777777" w:rsidTr="004B3325">
        <w:trPr>
          <w:trHeight w:val="255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522E9F" w14:textId="77777777" w:rsidR="004B3325" w:rsidRPr="004B3325" w:rsidRDefault="004B3325" w:rsidP="004B332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7D38133" w14:textId="77777777" w:rsidR="004B3325" w:rsidRPr="004B3325" w:rsidRDefault="004B3325" w:rsidP="004B332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Inst. Fed. de </w:t>
            </w:r>
            <w:proofErr w:type="spellStart"/>
            <w:proofErr w:type="gramStart"/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Educ</w:t>
            </w:r>
            <w:proofErr w:type="spellEnd"/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.,Cienc.</w:t>
            </w:r>
            <w:proofErr w:type="gramEnd"/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e Tec. de São Paulo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81049AE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549.034,00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E79558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531.987,68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5911A3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531.987,68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2064454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531.987,68</w:t>
            </w:r>
          </w:p>
        </w:tc>
      </w:tr>
      <w:tr w:rsidR="004B3325" w:rsidRPr="004B3325" w14:paraId="31BBC417" w14:textId="77777777" w:rsidTr="004B3325">
        <w:trPr>
          <w:trHeight w:val="255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D08583" w14:textId="77777777" w:rsidR="004B3325" w:rsidRPr="004B3325" w:rsidRDefault="004B3325" w:rsidP="004B332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EDEB7" w14:textId="77777777" w:rsidR="004B3325" w:rsidRPr="004B3325" w:rsidRDefault="004B3325" w:rsidP="004B332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Inst. Nacional de </w:t>
            </w:r>
            <w:proofErr w:type="spellStart"/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Coloniz</w:t>
            </w:r>
            <w:proofErr w:type="spellEnd"/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. e Reforma Agrária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2CA13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77.880,00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F3290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75.461,64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39B39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75.461,64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6BC8A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75.461,64</w:t>
            </w:r>
          </w:p>
        </w:tc>
      </w:tr>
      <w:tr w:rsidR="004B3325" w:rsidRPr="004B3325" w14:paraId="19473423" w14:textId="77777777" w:rsidTr="004B3325">
        <w:trPr>
          <w:trHeight w:val="255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5E648D" w14:textId="77777777" w:rsidR="004B3325" w:rsidRPr="004B3325" w:rsidRDefault="004B3325" w:rsidP="004B332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F441F8F" w14:textId="77777777" w:rsidR="004B3325" w:rsidRPr="004B3325" w:rsidRDefault="004B3325" w:rsidP="004B332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Instituto Nacional do Seguro Social - INSS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37B7C7A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578.459,00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6331C2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576.317,77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78A65C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576.317,77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292EAD1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576.317,77</w:t>
            </w:r>
          </w:p>
        </w:tc>
      </w:tr>
      <w:tr w:rsidR="004B3325" w:rsidRPr="004B3325" w14:paraId="161AD51A" w14:textId="77777777" w:rsidTr="004B3325">
        <w:trPr>
          <w:trHeight w:val="255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A7DEE2" w14:textId="77777777" w:rsidR="004B3325" w:rsidRPr="004B3325" w:rsidRDefault="004B3325" w:rsidP="004B332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E5878" w14:textId="77777777" w:rsidR="004B3325" w:rsidRPr="004B3325" w:rsidRDefault="004B3325" w:rsidP="004B332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Universidade Federal de São Paulo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4E1A9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331.578,00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20A15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329.027,96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97A81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329.027,96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D8D84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329.027,96</w:t>
            </w:r>
          </w:p>
        </w:tc>
      </w:tr>
      <w:tr w:rsidR="004B3325" w:rsidRPr="004B3325" w14:paraId="13816EE8" w14:textId="77777777" w:rsidTr="004B3325">
        <w:trPr>
          <w:trHeight w:val="69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E6DF940" w14:textId="77777777" w:rsidR="004B3325" w:rsidRPr="004B3325" w:rsidRDefault="004B3325" w:rsidP="004B3325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Sentenças Judiciais Transitadas em Julgado de Pequeno Valor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FFC591" w14:textId="77777777" w:rsidR="004B3325" w:rsidRPr="004B3325" w:rsidRDefault="004B3325" w:rsidP="004B332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Encargos </w:t>
            </w:r>
            <w:proofErr w:type="spellStart"/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Financ</w:t>
            </w:r>
            <w:proofErr w:type="spellEnd"/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. Da União - Sentenças Judiciais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E4B4A28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8.890.187,10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968AB62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8.890.187,10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83BA0C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8.890.187,10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B854A56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8.890.187,10</w:t>
            </w:r>
          </w:p>
        </w:tc>
      </w:tr>
      <w:tr w:rsidR="004B3325" w:rsidRPr="004B3325" w14:paraId="5616AFC6" w14:textId="77777777" w:rsidTr="004B3325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7886D75" w14:textId="77777777" w:rsidR="004B3325" w:rsidRPr="004B3325" w:rsidRDefault="004B3325" w:rsidP="004B3325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Total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7DBFDAA" w14:textId="77777777" w:rsidR="004B3325" w:rsidRPr="004B3325" w:rsidRDefault="004B3325" w:rsidP="004B3325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D9F4CA2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25.989.357,62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34BAFA6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25.665.281,93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99E7A7A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25.665.281,93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FCD67E0" w14:textId="77777777" w:rsidR="004B3325" w:rsidRPr="004B3325" w:rsidRDefault="004B3325" w:rsidP="004B332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4B3325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25.664.269,93</w:t>
            </w:r>
          </w:p>
        </w:tc>
      </w:tr>
    </w:tbl>
    <w:p w14:paraId="3A72AC1B" w14:textId="0C625B16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523D72">
        <w:rPr>
          <w:rFonts w:ascii="Calibri Light" w:hAnsi="Calibri Light" w:cs="Calibri Light"/>
          <w:sz w:val="20"/>
          <w:szCs w:val="20"/>
        </w:rPr>
        <w:t>2</w:t>
      </w:r>
      <w:r w:rsidR="004B3325">
        <w:rPr>
          <w:rFonts w:ascii="Calibri Light" w:hAnsi="Calibri Light" w:cs="Calibri Light"/>
          <w:sz w:val="20"/>
          <w:szCs w:val="20"/>
        </w:rPr>
        <w:t>1</w:t>
      </w:r>
    </w:p>
    <w:p w14:paraId="0E10DC67" w14:textId="6D76CD90" w:rsidR="007A66DD" w:rsidRDefault="007A66DD">
      <w:pPr>
        <w:pStyle w:val="Ttulo2"/>
      </w:pPr>
      <w:bookmarkStart w:id="31" w:name="_Toc95146893"/>
      <w:r>
        <w:t>Nota 1</w:t>
      </w:r>
      <w:r w:rsidR="0042037C">
        <w:t>5</w:t>
      </w:r>
      <w:r>
        <w:t xml:space="preserve"> – Resultado Orçamentário do Exercício</w:t>
      </w:r>
      <w:bookmarkEnd w:id="31"/>
    </w:p>
    <w:p w14:paraId="37E420BA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5C85A15" w14:textId="7FE726E1" w:rsidR="007A66DD" w:rsidRDefault="00676CA7">
      <w:pPr>
        <w:ind w:firstLine="576"/>
        <w:jc w:val="both"/>
      </w:pPr>
      <w:r>
        <w:rPr>
          <w:rFonts w:ascii="Calibri Light" w:hAnsi="Calibri Light" w:cs="Calibri Light"/>
        </w:rPr>
        <w:t xml:space="preserve">O Resultado Orçamentário é a diferença entre a receita </w:t>
      </w:r>
      <w:r w:rsidR="003954A9">
        <w:rPr>
          <w:rFonts w:ascii="Calibri Light" w:hAnsi="Calibri Light" w:cs="Calibri Light"/>
        </w:rPr>
        <w:t>orçamentária</w:t>
      </w:r>
      <w:r>
        <w:rPr>
          <w:rFonts w:ascii="Calibri Light" w:hAnsi="Calibri Light" w:cs="Calibri Light"/>
        </w:rPr>
        <w:t xml:space="preserve"> e as despesas </w:t>
      </w:r>
      <w:r w:rsidR="003954A9">
        <w:rPr>
          <w:rFonts w:ascii="Calibri Light" w:hAnsi="Calibri Light" w:cs="Calibri Light"/>
        </w:rPr>
        <w:t>orçamentárias</w:t>
      </w:r>
      <w:r>
        <w:rPr>
          <w:rFonts w:ascii="Calibri Light" w:hAnsi="Calibri Light" w:cs="Calibri Light"/>
        </w:rPr>
        <w:t xml:space="preserve">. </w:t>
      </w:r>
      <w:r w:rsidR="007A66DD">
        <w:rPr>
          <w:rFonts w:ascii="Calibri Light" w:hAnsi="Calibri Light" w:cs="Calibri Light"/>
        </w:rPr>
        <w:t>O exercício de 20</w:t>
      </w:r>
      <w:r>
        <w:rPr>
          <w:rFonts w:ascii="Calibri Light" w:hAnsi="Calibri Light" w:cs="Calibri Light"/>
        </w:rPr>
        <w:t>21</w:t>
      </w:r>
      <w:r w:rsidR="007A66DD">
        <w:rPr>
          <w:rFonts w:ascii="Calibri Light" w:hAnsi="Calibri Light" w:cs="Calibri Light"/>
        </w:rPr>
        <w:t xml:space="preserve"> apresentou </w:t>
      </w:r>
      <w:r>
        <w:rPr>
          <w:rFonts w:ascii="Calibri Light" w:hAnsi="Calibri Light" w:cs="Calibri Light"/>
        </w:rPr>
        <w:t xml:space="preserve">um </w:t>
      </w:r>
      <w:r w:rsidR="007A66DD">
        <w:rPr>
          <w:rFonts w:ascii="Calibri Light" w:hAnsi="Calibri Light" w:cs="Calibri Light"/>
        </w:rPr>
        <w:t>Resultado Orçamentário deficitário em R</w:t>
      </w:r>
      <w:r w:rsidR="007A66DD" w:rsidRPr="00676CA7">
        <w:rPr>
          <w:rFonts w:asciiTheme="majorHAnsi" w:hAnsiTheme="majorHAnsi" w:cstheme="majorHAnsi"/>
        </w:rPr>
        <w:t xml:space="preserve">$ </w:t>
      </w:r>
      <w:r w:rsidR="003954A9" w:rsidRPr="003954A9">
        <w:rPr>
          <w:rFonts w:asciiTheme="majorHAnsi" w:hAnsiTheme="majorHAnsi" w:cstheme="majorHAnsi"/>
        </w:rPr>
        <w:t>2.850.688.892,43</w:t>
      </w:r>
      <w:r w:rsidR="00011C42">
        <w:rPr>
          <w:rFonts w:asciiTheme="majorHAnsi" w:hAnsiTheme="majorHAnsi" w:cstheme="majorHAnsi"/>
        </w:rPr>
        <w:t>.</w:t>
      </w:r>
      <w:r w:rsidR="007A66DD">
        <w:rPr>
          <w:rFonts w:ascii="Calibri Light" w:hAnsi="Calibri Light" w:cs="Calibri Light"/>
        </w:rPr>
        <w:t xml:space="preserve"> A situação ocorre em razão dos órgãos da Justiça do Trabalho não serem órgãos arrecadadores, dependendo, dessa forma, de recursos arrecadados pela União e repassados ao TRT2 para fazer frente às suas despesas.</w:t>
      </w:r>
    </w:p>
    <w:p w14:paraId="3234C1A7" w14:textId="77777777" w:rsidR="007A66DD" w:rsidRDefault="007A66DD">
      <w:pPr>
        <w:rPr>
          <w:rFonts w:ascii="Calibri Light" w:hAnsi="Calibri Light" w:cs="Calibri Light"/>
        </w:rPr>
      </w:pPr>
    </w:p>
    <w:p w14:paraId="2CF5FE55" w14:textId="77777777" w:rsidR="007A66DD" w:rsidRDefault="007A66DD">
      <w:pPr>
        <w:rPr>
          <w:rFonts w:ascii="Calibri Light" w:hAnsi="Calibri Light" w:cs="Calibri Light"/>
        </w:rPr>
      </w:pPr>
    </w:p>
    <w:p w14:paraId="742AD479" w14:textId="549D9F3A" w:rsidR="007A66DD" w:rsidRDefault="007A66DD">
      <w:pPr>
        <w:pStyle w:val="Ttulo2"/>
      </w:pPr>
      <w:bookmarkStart w:id="32" w:name="_Toc95146894"/>
      <w:r>
        <w:t>Nota 1</w:t>
      </w:r>
      <w:r w:rsidR="0042037C">
        <w:t>6</w:t>
      </w:r>
      <w:r>
        <w:t xml:space="preserve"> – </w:t>
      </w:r>
      <w:r w:rsidR="00BC62FE">
        <w:t>Execução</w:t>
      </w:r>
      <w:r>
        <w:t xml:space="preserve"> de Restos a Pagar</w:t>
      </w:r>
      <w:bookmarkEnd w:id="32"/>
      <w:r>
        <w:t xml:space="preserve"> </w:t>
      </w:r>
    </w:p>
    <w:p w14:paraId="2A261EBE" w14:textId="77777777" w:rsidR="007A66DD" w:rsidRDefault="007A66DD">
      <w:pPr>
        <w:ind w:firstLine="709"/>
        <w:jc w:val="both"/>
        <w:rPr>
          <w:rFonts w:ascii="Calibri Light" w:hAnsi="Calibri Light" w:cs="Calibri Light"/>
        </w:rPr>
      </w:pPr>
    </w:p>
    <w:p w14:paraId="1376315F" w14:textId="490DADCB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Conforme tabela abaixo, no exercício de 20</w:t>
      </w:r>
      <w:r w:rsidR="00352018">
        <w:rPr>
          <w:rFonts w:ascii="Calibri Light" w:hAnsi="Calibri Light" w:cs="Calibri Light"/>
        </w:rPr>
        <w:t>2</w:t>
      </w:r>
      <w:r w:rsidR="00297598">
        <w:rPr>
          <w:rFonts w:ascii="Calibri Light" w:hAnsi="Calibri Light" w:cs="Calibri Light"/>
        </w:rPr>
        <w:t>1</w:t>
      </w:r>
      <w:r>
        <w:rPr>
          <w:rFonts w:ascii="Calibri Light" w:hAnsi="Calibri Light" w:cs="Calibri Light"/>
        </w:rPr>
        <w:t xml:space="preserve">, foram pagos cerca de </w:t>
      </w:r>
      <w:r w:rsidR="00E67223">
        <w:rPr>
          <w:rFonts w:ascii="Calibri Light" w:hAnsi="Calibri Light" w:cs="Calibri Light"/>
        </w:rPr>
        <w:t>81,02</w:t>
      </w:r>
      <w:r>
        <w:rPr>
          <w:rFonts w:ascii="Calibri Light" w:hAnsi="Calibri Light" w:cs="Calibri Light"/>
        </w:rPr>
        <w:t xml:space="preserve">% dos Restos a Pagar inscritos em anos anteriores, e cancelados aproximadamente </w:t>
      </w:r>
      <w:r w:rsidR="00E67223">
        <w:rPr>
          <w:rFonts w:ascii="Calibri Light" w:hAnsi="Calibri Light" w:cs="Calibri Light"/>
        </w:rPr>
        <w:t>11,61</w:t>
      </w:r>
      <w:r>
        <w:rPr>
          <w:rFonts w:ascii="Calibri Light" w:hAnsi="Calibri Light" w:cs="Calibri Light"/>
        </w:rPr>
        <w:t>%.</w:t>
      </w:r>
    </w:p>
    <w:p w14:paraId="3850D4E4" w14:textId="77777777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96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1500"/>
        <w:gridCol w:w="1480"/>
        <w:gridCol w:w="1500"/>
        <w:gridCol w:w="1380"/>
      </w:tblGrid>
      <w:tr w:rsidR="00E67223" w:rsidRPr="00E67223" w14:paraId="023EE887" w14:textId="77777777" w:rsidTr="00E67223">
        <w:trPr>
          <w:trHeight w:val="255"/>
        </w:trPr>
        <w:tc>
          <w:tcPr>
            <w:tcW w:w="9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23D01EEB" w14:textId="1632A536" w:rsidR="00E67223" w:rsidRPr="00E67223" w:rsidRDefault="00E67223" w:rsidP="00E6722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E6722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7</w:t>
            </w:r>
            <w:r w:rsidRPr="00E6722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EXECUÇÃO DE RESTOS A PAGAR - EM R$ 1,00</w:t>
            </w:r>
          </w:p>
        </w:tc>
      </w:tr>
      <w:tr w:rsidR="00E67223" w:rsidRPr="00E67223" w14:paraId="3C841C7F" w14:textId="77777777" w:rsidTr="00E67223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26B3DA3" w14:textId="77777777" w:rsidR="00E67223" w:rsidRPr="00E67223" w:rsidRDefault="00E67223" w:rsidP="00E67223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722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72871B5" w14:textId="77777777" w:rsidR="00E67223" w:rsidRPr="00E67223" w:rsidRDefault="00E67223" w:rsidP="00E6722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722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Inscritos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59EEEEA" w14:textId="77777777" w:rsidR="00E67223" w:rsidRPr="00E67223" w:rsidRDefault="00E67223" w:rsidP="00E6722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722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Cancelados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D406FC2" w14:textId="77777777" w:rsidR="00E67223" w:rsidRPr="00E67223" w:rsidRDefault="00E67223" w:rsidP="00E6722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722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Pagos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C0C3CC5" w14:textId="77777777" w:rsidR="00E67223" w:rsidRPr="00E67223" w:rsidRDefault="00E67223" w:rsidP="00E6722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722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Saldo</w:t>
            </w:r>
          </w:p>
        </w:tc>
      </w:tr>
      <w:tr w:rsidR="00E67223" w:rsidRPr="00E67223" w14:paraId="37E666BE" w14:textId="77777777" w:rsidTr="00E67223">
        <w:trPr>
          <w:trHeight w:val="202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60031" w14:textId="77777777" w:rsidR="00E67223" w:rsidRPr="00E67223" w:rsidRDefault="00E67223" w:rsidP="00E6722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722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Restos a Pagar Não Processados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2194A" w14:textId="77777777" w:rsidR="00E67223" w:rsidRPr="00E67223" w:rsidRDefault="00E67223" w:rsidP="00E6722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722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8.663.264,85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0FC48" w14:textId="77777777" w:rsidR="00E67223" w:rsidRPr="00E67223" w:rsidRDefault="00E67223" w:rsidP="00E6722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722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1.209.879,56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B2C2C" w14:textId="77777777" w:rsidR="00E67223" w:rsidRPr="00E67223" w:rsidRDefault="00E67223" w:rsidP="00E6722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722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6.845.131,61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A81E8" w14:textId="77777777" w:rsidR="00E67223" w:rsidRPr="00E67223" w:rsidRDefault="00E67223" w:rsidP="00E6722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722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608.253,68</w:t>
            </w:r>
          </w:p>
        </w:tc>
      </w:tr>
      <w:tr w:rsidR="00E67223" w:rsidRPr="00E67223" w14:paraId="4A6FF422" w14:textId="77777777" w:rsidTr="00E67223">
        <w:trPr>
          <w:trHeight w:val="5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D00491D" w14:textId="77777777" w:rsidR="00E67223" w:rsidRPr="00E67223" w:rsidRDefault="00E67223" w:rsidP="00E6722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722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Restos a Pagar Processados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0198F4" w14:textId="77777777" w:rsidR="00E67223" w:rsidRPr="00E67223" w:rsidRDefault="00E67223" w:rsidP="00E6722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722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1.760.872,56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B55A40D" w14:textId="77777777" w:rsidR="00E67223" w:rsidRPr="00E67223" w:rsidRDefault="00E67223" w:rsidP="00E6722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722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    -  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8377A4" w14:textId="77777777" w:rsidR="00E67223" w:rsidRPr="00E67223" w:rsidRDefault="00E67223" w:rsidP="00E6722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722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1.600.066,97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919E3B" w14:textId="77777777" w:rsidR="00E67223" w:rsidRPr="00E67223" w:rsidRDefault="00E67223" w:rsidP="00E6722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722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160.805,59</w:t>
            </w:r>
          </w:p>
        </w:tc>
      </w:tr>
      <w:tr w:rsidR="00E67223" w:rsidRPr="00E67223" w14:paraId="5C28DD19" w14:textId="77777777" w:rsidTr="00E67223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3F586C2" w14:textId="77777777" w:rsidR="00E67223" w:rsidRPr="00E67223" w:rsidRDefault="00E67223" w:rsidP="00E67223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722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D3F8D94" w14:textId="77777777" w:rsidR="00E67223" w:rsidRPr="00E67223" w:rsidRDefault="00E67223" w:rsidP="00E67223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722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10.424.137,41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A273D15" w14:textId="77777777" w:rsidR="00E67223" w:rsidRPr="00E67223" w:rsidRDefault="00E67223" w:rsidP="00E67223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722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1.209.879,56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E5F320F" w14:textId="77777777" w:rsidR="00E67223" w:rsidRPr="00E67223" w:rsidRDefault="00E67223" w:rsidP="00E67223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722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8.445.198,58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51044B7" w14:textId="77777777" w:rsidR="00E67223" w:rsidRPr="00E67223" w:rsidRDefault="00E67223" w:rsidP="00E67223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722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769.059,27</w:t>
            </w:r>
          </w:p>
        </w:tc>
      </w:tr>
    </w:tbl>
    <w:p w14:paraId="4E62E0C8" w14:textId="64B78FBC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352018">
        <w:rPr>
          <w:rFonts w:ascii="Calibri Light" w:hAnsi="Calibri Light" w:cs="Calibri Light"/>
          <w:sz w:val="20"/>
          <w:szCs w:val="20"/>
        </w:rPr>
        <w:t>2</w:t>
      </w:r>
      <w:r w:rsidR="00E67223">
        <w:rPr>
          <w:rFonts w:ascii="Calibri Light" w:hAnsi="Calibri Light" w:cs="Calibri Light"/>
          <w:sz w:val="20"/>
          <w:szCs w:val="20"/>
        </w:rPr>
        <w:t>1</w:t>
      </w:r>
    </w:p>
    <w:p w14:paraId="42563AF6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0120D533" w14:textId="548A0B4F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O gráfico abaixo apresenta a composição dos pagamentos realizados em 20</w:t>
      </w:r>
      <w:r w:rsidR="00352018">
        <w:rPr>
          <w:rFonts w:ascii="Calibri Light" w:hAnsi="Calibri Light" w:cs="Calibri Light"/>
        </w:rPr>
        <w:t>2</w:t>
      </w:r>
      <w:r w:rsidR="00F30A28">
        <w:rPr>
          <w:rFonts w:ascii="Calibri Light" w:hAnsi="Calibri Light" w:cs="Calibri Light"/>
        </w:rPr>
        <w:t>1</w:t>
      </w:r>
      <w:r>
        <w:rPr>
          <w:rFonts w:ascii="Calibri Light" w:hAnsi="Calibri Light" w:cs="Calibri Light"/>
        </w:rPr>
        <w:t xml:space="preserve"> dos Restos a Pagar: </w:t>
      </w:r>
    </w:p>
    <w:p w14:paraId="4F6E1D54" w14:textId="77777777" w:rsidR="00201ADC" w:rsidRDefault="00201ADC">
      <w:pPr>
        <w:rPr>
          <w:rFonts w:ascii="Calibri Light" w:hAnsi="Calibri Light" w:cs="Calibri Light"/>
        </w:rPr>
      </w:pP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7A66DD" w14:paraId="5B63BD8A" w14:textId="77777777" w:rsidTr="00C06991">
        <w:trPr>
          <w:trHeight w:val="175"/>
        </w:trPr>
        <w:tc>
          <w:tcPr>
            <w:tcW w:w="9639" w:type="dxa"/>
            <w:shd w:val="clear" w:color="auto" w:fill="9BC2E6"/>
            <w:vAlign w:val="center"/>
          </w:tcPr>
          <w:p w14:paraId="00ABD700" w14:textId="287A0DF9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GRÁFICO 1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0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- RAP PAGO EM </w:t>
            </w:r>
            <w:proofErr w:type="gramStart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20</w:t>
            </w:r>
            <w:r w:rsidR="008B308A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2</w:t>
            </w:r>
            <w:r w:rsidR="00C06991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1</w:t>
            </w:r>
            <w:r w:rsidR="008B308A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COMPOSIÇÃO</w:t>
            </w:r>
          </w:p>
        </w:tc>
      </w:tr>
    </w:tbl>
    <w:p w14:paraId="1C6B4D39" w14:textId="0D291A1C" w:rsidR="007A66DD" w:rsidRDefault="00F30A28" w:rsidP="008B308A">
      <w:pPr>
        <w:rPr>
          <w:rFonts w:ascii="Calibri Light" w:hAnsi="Calibri Light" w:cs="Calibri Light"/>
          <w:sz w:val="20"/>
          <w:szCs w:val="20"/>
        </w:rPr>
      </w:pPr>
      <w:r>
        <w:rPr>
          <w:noProof/>
        </w:rPr>
        <w:drawing>
          <wp:inline distT="0" distB="0" distL="0" distR="0" wp14:anchorId="7CDB576B" wp14:editId="5120A3DE">
            <wp:extent cx="6115685" cy="2048493"/>
            <wp:effectExtent l="0" t="0" r="18415" b="9525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0BF0AF18-C359-4A7E-B6DC-149677FF06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A819D67" w14:textId="49803D47" w:rsidR="00F30A28" w:rsidRPr="00F30A28" w:rsidRDefault="007A66DD">
      <w:pPr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F30A28">
        <w:rPr>
          <w:rFonts w:ascii="Calibri Light" w:hAnsi="Calibri Light" w:cs="Calibri Light"/>
          <w:sz w:val="20"/>
          <w:szCs w:val="20"/>
        </w:rPr>
        <w:t>21</w:t>
      </w:r>
    </w:p>
    <w:p w14:paraId="17569260" w14:textId="77777777" w:rsidR="007A66DD" w:rsidRDefault="007A66DD">
      <w:pPr>
        <w:rPr>
          <w:rFonts w:ascii="Calibri Light" w:hAnsi="Calibri Light" w:cs="Calibri Light"/>
        </w:rPr>
      </w:pPr>
    </w:p>
    <w:p w14:paraId="23A4921F" w14:textId="33EC2B41" w:rsidR="007A66DD" w:rsidRDefault="007A66DD">
      <w:pPr>
        <w:pStyle w:val="Ttulo2"/>
      </w:pPr>
      <w:bookmarkStart w:id="33" w:name="_Toc95146895"/>
      <w:r>
        <w:t>Nota 1</w:t>
      </w:r>
      <w:r w:rsidR="0042037C">
        <w:t>7</w:t>
      </w:r>
      <w:r>
        <w:t xml:space="preserve"> – Inscrição de Restos a Pagar</w:t>
      </w:r>
      <w:bookmarkEnd w:id="33"/>
    </w:p>
    <w:p w14:paraId="7B8666C8" w14:textId="77777777" w:rsidR="007A66DD" w:rsidRDefault="007A66DD">
      <w:pPr>
        <w:rPr>
          <w:rFonts w:ascii="Calibri Light" w:hAnsi="Calibri Light" w:cs="Calibri Light"/>
        </w:rPr>
      </w:pPr>
    </w:p>
    <w:p w14:paraId="0F52ED5A" w14:textId="724EB1CF" w:rsidR="00DE7C9B" w:rsidRPr="00C06841" w:rsidRDefault="00E21637" w:rsidP="00201ADC">
      <w:pPr>
        <w:ind w:firstLine="576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Foram inscritos como Restos a Pagar o montante de R$ </w:t>
      </w:r>
      <w:r w:rsidRPr="00E21637">
        <w:rPr>
          <w:rFonts w:ascii="Calibri Light" w:hAnsi="Calibri Light" w:cs="Calibri Light"/>
        </w:rPr>
        <w:t>10.301.355,75</w:t>
      </w:r>
      <w:r w:rsidR="00B85442">
        <w:rPr>
          <w:rFonts w:ascii="Calibri Light" w:hAnsi="Calibri Light" w:cs="Calibri Light"/>
        </w:rPr>
        <w:t xml:space="preserve"> no exercício de 2021, </w:t>
      </w:r>
      <w:r>
        <w:rPr>
          <w:rFonts w:ascii="Calibri Light" w:hAnsi="Calibri Light" w:cs="Calibri Light"/>
        </w:rPr>
        <w:t xml:space="preserve">um aumento </w:t>
      </w:r>
      <w:r w:rsidRPr="009F6788">
        <w:rPr>
          <w:rFonts w:ascii="Calibri Light" w:hAnsi="Calibri Light" w:cs="Calibri Light"/>
        </w:rPr>
        <w:t>de 2,28% em relação ao exercício anterior</w:t>
      </w:r>
      <w:r w:rsidR="00291392" w:rsidRPr="009F6788">
        <w:rPr>
          <w:rFonts w:ascii="Calibri Light" w:hAnsi="Calibri Light" w:cs="Calibri Light"/>
        </w:rPr>
        <w:t>.</w:t>
      </w:r>
      <w:r w:rsidR="00DE7C9B" w:rsidRPr="009F6788">
        <w:rPr>
          <w:rFonts w:ascii="Calibri Light" w:hAnsi="Calibri Light" w:cs="Calibri Light"/>
        </w:rPr>
        <w:t xml:space="preserve"> </w:t>
      </w:r>
      <w:r w:rsidR="00291392" w:rsidRPr="009F6788">
        <w:rPr>
          <w:rFonts w:ascii="Calibri Light" w:hAnsi="Calibri Light" w:cs="Calibri Light"/>
        </w:rPr>
        <w:t>R</w:t>
      </w:r>
      <w:r w:rsidR="00DE7C9B" w:rsidRPr="009F6788">
        <w:rPr>
          <w:rFonts w:ascii="Calibri Light" w:hAnsi="Calibri Light" w:cs="Calibri Light"/>
        </w:rPr>
        <w:t xml:space="preserve">essalta-se que o orçamento de 2021 </w:t>
      </w:r>
      <w:r w:rsidR="00F85405" w:rsidRPr="009F6788">
        <w:rPr>
          <w:rFonts w:ascii="Calibri Light" w:hAnsi="Calibri Light" w:cs="Calibri Light"/>
        </w:rPr>
        <w:t>foi</w:t>
      </w:r>
      <w:r w:rsidR="00DE7C9B" w:rsidRPr="009F6788">
        <w:rPr>
          <w:rFonts w:ascii="Calibri Light" w:hAnsi="Calibri Light" w:cs="Calibri Light"/>
        </w:rPr>
        <w:t xml:space="preserve"> </w:t>
      </w:r>
      <w:r w:rsidR="00F85405" w:rsidRPr="009F6788">
        <w:rPr>
          <w:rFonts w:ascii="Calibri Light" w:hAnsi="Calibri Light" w:cs="Calibri Light"/>
        </w:rPr>
        <w:t>superior ao de</w:t>
      </w:r>
      <w:r w:rsidR="00DE7C9B" w:rsidRPr="009F6788">
        <w:rPr>
          <w:rFonts w:ascii="Calibri Light" w:hAnsi="Calibri Light" w:cs="Calibri Light"/>
        </w:rPr>
        <w:t xml:space="preserve"> 2020</w:t>
      </w:r>
      <w:r w:rsidR="00C94CEC" w:rsidRPr="009F6788">
        <w:rPr>
          <w:rFonts w:ascii="Calibri Light" w:hAnsi="Calibri Light" w:cs="Calibri Light"/>
        </w:rPr>
        <w:t xml:space="preserve"> </w:t>
      </w:r>
      <w:r w:rsidR="00C94CEC" w:rsidRPr="00C06841">
        <w:rPr>
          <w:rFonts w:ascii="Calibri Light" w:hAnsi="Calibri Light" w:cs="Calibri Light"/>
        </w:rPr>
        <w:t xml:space="preserve">em </w:t>
      </w:r>
      <w:r w:rsidR="00F85405" w:rsidRPr="00C06841">
        <w:rPr>
          <w:rFonts w:ascii="Calibri Light" w:hAnsi="Calibri Light" w:cs="Calibri Light"/>
        </w:rPr>
        <w:t>1,74</w:t>
      </w:r>
      <w:r w:rsidR="00C94CEC" w:rsidRPr="00C06841">
        <w:rPr>
          <w:rFonts w:ascii="Calibri Light" w:hAnsi="Calibri Light" w:cs="Calibri Light"/>
        </w:rPr>
        <w:t>%</w:t>
      </w:r>
      <w:r w:rsidR="00F85405" w:rsidRPr="00C06841">
        <w:rPr>
          <w:rFonts w:ascii="Calibri Light" w:hAnsi="Calibri Light" w:cs="Calibri Light"/>
        </w:rPr>
        <w:t>,</w:t>
      </w:r>
      <w:r w:rsidR="00C94CEC" w:rsidRPr="00C06841">
        <w:rPr>
          <w:rFonts w:ascii="Calibri Light" w:hAnsi="Calibri Light" w:cs="Calibri Light"/>
        </w:rPr>
        <w:t xml:space="preserve"> e a promulgação da LOA/2021, </w:t>
      </w:r>
      <w:r w:rsidR="00F85405" w:rsidRPr="00C06841">
        <w:rPr>
          <w:rFonts w:ascii="Calibri Light" w:hAnsi="Calibri Light" w:cs="Calibri Light"/>
        </w:rPr>
        <w:t xml:space="preserve">apenas </w:t>
      </w:r>
      <w:r w:rsidR="00C94CEC" w:rsidRPr="00C06841">
        <w:rPr>
          <w:rFonts w:ascii="Calibri Light" w:hAnsi="Calibri Light" w:cs="Calibri Light"/>
        </w:rPr>
        <w:t>em 22/04/202</w:t>
      </w:r>
      <w:r w:rsidR="00F85405" w:rsidRPr="00C06841">
        <w:rPr>
          <w:rFonts w:ascii="Calibri Light" w:hAnsi="Calibri Light" w:cs="Calibri Light"/>
        </w:rPr>
        <w:t>1</w:t>
      </w:r>
      <w:r w:rsidR="00C94CEC" w:rsidRPr="00C06841">
        <w:rPr>
          <w:rFonts w:ascii="Calibri Light" w:hAnsi="Calibri Light" w:cs="Calibri Light"/>
        </w:rPr>
        <w:t xml:space="preserve"> pre</w:t>
      </w:r>
      <w:r w:rsidR="00B757C4" w:rsidRPr="00C06841">
        <w:rPr>
          <w:rFonts w:ascii="Calibri Light" w:hAnsi="Calibri Light" w:cs="Calibri Light"/>
        </w:rPr>
        <w:t>judicou</w:t>
      </w:r>
      <w:r w:rsidR="00291392" w:rsidRPr="00C06841">
        <w:rPr>
          <w:rFonts w:ascii="Calibri Light" w:hAnsi="Calibri Light" w:cs="Calibri Light"/>
        </w:rPr>
        <w:t xml:space="preserve"> a plena execução da dotação do exercício</w:t>
      </w:r>
      <w:r w:rsidR="00F85405" w:rsidRPr="00C06841">
        <w:rPr>
          <w:rFonts w:ascii="Calibri Light" w:hAnsi="Calibri Light" w:cs="Calibri Light"/>
        </w:rPr>
        <w:t>.</w:t>
      </w:r>
    </w:p>
    <w:p w14:paraId="165E8D25" w14:textId="77777777" w:rsidR="00201ADC" w:rsidRDefault="00201ADC" w:rsidP="00201ADC">
      <w:pPr>
        <w:ind w:firstLine="576"/>
        <w:jc w:val="both"/>
        <w:rPr>
          <w:rFonts w:ascii="Calibri Light" w:hAnsi="Calibri Light" w:cs="Calibri Light"/>
        </w:rPr>
      </w:pP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7"/>
        <w:gridCol w:w="991"/>
        <w:gridCol w:w="992"/>
        <w:gridCol w:w="830"/>
        <w:gridCol w:w="941"/>
        <w:gridCol w:w="992"/>
        <w:gridCol w:w="829"/>
        <w:gridCol w:w="1100"/>
        <w:gridCol w:w="1070"/>
        <w:gridCol w:w="819"/>
      </w:tblGrid>
      <w:tr w:rsidR="00E21637" w:rsidRPr="00E21637" w14:paraId="2DC5E6E8" w14:textId="77777777" w:rsidTr="00E21637">
        <w:trPr>
          <w:trHeight w:val="258"/>
        </w:trPr>
        <w:tc>
          <w:tcPr>
            <w:tcW w:w="978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7D652EEB" w14:textId="7A8A6AA6" w:rsidR="00E21637" w:rsidRPr="00E21637" w:rsidRDefault="00E21637" w:rsidP="00E2163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TABELA 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28</w:t>
            </w:r>
            <w:r w:rsidRPr="00E21637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INSCRIÇÃO DE RESTOS A PAGAR POR GRUPO DE DESPESA - EM R$ 1,00</w:t>
            </w:r>
          </w:p>
        </w:tc>
      </w:tr>
      <w:tr w:rsidR="00E21637" w:rsidRPr="00E21637" w14:paraId="46AF4629" w14:textId="77777777" w:rsidTr="00E21637">
        <w:trPr>
          <w:trHeight w:val="289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C381DBD" w14:textId="77777777" w:rsidR="00E21637" w:rsidRPr="00E21637" w:rsidRDefault="00E21637" w:rsidP="00E21637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 </w:t>
            </w:r>
          </w:p>
        </w:tc>
        <w:tc>
          <w:tcPr>
            <w:tcW w:w="2813" w:type="dxa"/>
            <w:gridSpan w:val="3"/>
            <w:tcBorders>
              <w:top w:val="nil"/>
              <w:left w:val="single" w:sz="8" w:space="0" w:color="BDD7EE"/>
              <w:bottom w:val="nil"/>
              <w:right w:val="single" w:sz="8" w:space="0" w:color="BDD7EE"/>
            </w:tcBorders>
            <w:shd w:val="clear" w:color="000000" w:fill="44546A"/>
            <w:vAlign w:val="center"/>
            <w:hideMark/>
          </w:tcPr>
          <w:p w14:paraId="2FD98BC4" w14:textId="21D9484D" w:rsidR="00E21637" w:rsidRPr="00E21637" w:rsidRDefault="00E21637" w:rsidP="00E2163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Restos a Pagar Não Processado</w:t>
            </w:r>
            <w:r w:rsidR="004F601A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s</w:t>
            </w:r>
          </w:p>
        </w:tc>
        <w:tc>
          <w:tcPr>
            <w:tcW w:w="27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7D3A935" w14:textId="27B7794E" w:rsidR="00E21637" w:rsidRPr="00E21637" w:rsidRDefault="00E21637" w:rsidP="00E2163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Restos a Pagar Processado</w:t>
            </w:r>
            <w:r w:rsidR="004F601A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s</w:t>
            </w:r>
          </w:p>
        </w:tc>
        <w:tc>
          <w:tcPr>
            <w:tcW w:w="2989" w:type="dxa"/>
            <w:gridSpan w:val="3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E0F2947" w14:textId="77777777" w:rsidR="00E21637" w:rsidRPr="00E21637" w:rsidRDefault="00E21637" w:rsidP="00E2163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TOTAL</w:t>
            </w:r>
          </w:p>
        </w:tc>
      </w:tr>
      <w:tr w:rsidR="00E21637" w:rsidRPr="00E21637" w14:paraId="0CBC4635" w14:textId="77777777" w:rsidTr="00E21637">
        <w:trPr>
          <w:trHeight w:val="293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D2363AB" w14:textId="77777777" w:rsidR="00E21637" w:rsidRPr="00E21637" w:rsidRDefault="00E21637" w:rsidP="00E2163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Grupo de Despesa</w:t>
            </w:r>
          </w:p>
        </w:tc>
        <w:tc>
          <w:tcPr>
            <w:tcW w:w="991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1B3699E" w14:textId="77777777" w:rsidR="00E21637" w:rsidRPr="00E21637" w:rsidRDefault="00E21637" w:rsidP="00E2163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AE7ABB7" w14:textId="77777777" w:rsidR="00E21637" w:rsidRPr="00E21637" w:rsidRDefault="00E21637" w:rsidP="00E2163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2020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4B352BC" w14:textId="77777777" w:rsidR="00E21637" w:rsidRPr="00E21637" w:rsidRDefault="00E21637" w:rsidP="00E2163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AH (%)</w:t>
            </w:r>
          </w:p>
        </w:tc>
        <w:tc>
          <w:tcPr>
            <w:tcW w:w="941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E79EC88" w14:textId="77777777" w:rsidR="00E21637" w:rsidRPr="00E21637" w:rsidRDefault="00E21637" w:rsidP="00E2163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6740F60" w14:textId="77777777" w:rsidR="00E21637" w:rsidRPr="00E21637" w:rsidRDefault="00E21637" w:rsidP="00E2163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2020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D7E93EB" w14:textId="77777777" w:rsidR="00E21637" w:rsidRPr="00E21637" w:rsidRDefault="00E21637" w:rsidP="00E2163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AH (%)</w:t>
            </w:r>
          </w:p>
        </w:tc>
        <w:tc>
          <w:tcPr>
            <w:tcW w:w="1100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BFD6122" w14:textId="77777777" w:rsidR="00E21637" w:rsidRPr="00E21637" w:rsidRDefault="00E21637" w:rsidP="00E2163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2021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284291F" w14:textId="77777777" w:rsidR="00E21637" w:rsidRPr="00E21637" w:rsidRDefault="00E21637" w:rsidP="00E2163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2020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32A66F4" w14:textId="77777777" w:rsidR="00E21637" w:rsidRPr="00E21637" w:rsidRDefault="00E21637" w:rsidP="00E2163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AH (%)</w:t>
            </w:r>
          </w:p>
        </w:tc>
      </w:tr>
      <w:tr w:rsidR="00E21637" w:rsidRPr="00E21637" w14:paraId="79088CE4" w14:textId="77777777" w:rsidTr="00E21637">
        <w:trPr>
          <w:trHeight w:val="255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E0F23" w14:textId="77777777" w:rsidR="00E21637" w:rsidRPr="00E21637" w:rsidRDefault="00E21637" w:rsidP="00E2163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proofErr w:type="gramStart"/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Pessoal</w:t>
            </w:r>
            <w:proofErr w:type="gramEnd"/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e Encargos Sociais</w:t>
            </w:r>
          </w:p>
        </w:tc>
        <w:tc>
          <w:tcPr>
            <w:tcW w:w="991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77ECF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1.432.854,73</w:t>
            </w:r>
          </w:p>
        </w:tc>
        <w:tc>
          <w:tcPr>
            <w:tcW w:w="992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89245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393.700,11</w:t>
            </w:r>
          </w:p>
        </w:tc>
        <w:tc>
          <w:tcPr>
            <w:tcW w:w="830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032BE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263,95%</w:t>
            </w:r>
          </w:p>
        </w:tc>
        <w:tc>
          <w:tcPr>
            <w:tcW w:w="941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7560D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325.320,97</w:t>
            </w:r>
          </w:p>
        </w:tc>
        <w:tc>
          <w:tcPr>
            <w:tcW w:w="992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CFEF3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477.671,60</w:t>
            </w:r>
          </w:p>
        </w:tc>
        <w:tc>
          <w:tcPr>
            <w:tcW w:w="829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D8789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-31,89%</w:t>
            </w:r>
          </w:p>
        </w:tc>
        <w:tc>
          <w:tcPr>
            <w:tcW w:w="1100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54708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1.758.175,70</w:t>
            </w:r>
          </w:p>
        </w:tc>
        <w:tc>
          <w:tcPr>
            <w:tcW w:w="1070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2DF33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871.371,71</w:t>
            </w:r>
          </w:p>
        </w:tc>
        <w:tc>
          <w:tcPr>
            <w:tcW w:w="819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98F3B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101,77%</w:t>
            </w:r>
          </w:p>
        </w:tc>
      </w:tr>
      <w:tr w:rsidR="00E21637" w:rsidRPr="00E21637" w14:paraId="54A2B8CD" w14:textId="77777777" w:rsidTr="00E21637">
        <w:trPr>
          <w:trHeight w:val="255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120B73" w14:textId="77777777" w:rsidR="00E21637" w:rsidRPr="00E21637" w:rsidRDefault="00E21637" w:rsidP="00E2163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Outras Despesas Correntes</w:t>
            </w:r>
          </w:p>
        </w:tc>
        <w:tc>
          <w:tcPr>
            <w:tcW w:w="991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74E2819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6.427.268,46</w:t>
            </w:r>
          </w:p>
        </w:tc>
        <w:tc>
          <w:tcPr>
            <w:tcW w:w="992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652173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7.157.634,13</w:t>
            </w:r>
          </w:p>
        </w:tc>
        <w:tc>
          <w:tcPr>
            <w:tcW w:w="830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C0EE80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-10,20%</w:t>
            </w:r>
          </w:p>
        </w:tc>
        <w:tc>
          <w:tcPr>
            <w:tcW w:w="941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8A8767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406.951,59</w:t>
            </w:r>
          </w:p>
        </w:tc>
        <w:tc>
          <w:tcPr>
            <w:tcW w:w="992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7971A1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1.043.175,43</w:t>
            </w:r>
          </w:p>
        </w:tc>
        <w:tc>
          <w:tcPr>
            <w:tcW w:w="829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1090707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-60,99%</w:t>
            </w:r>
          </w:p>
        </w:tc>
        <w:tc>
          <w:tcPr>
            <w:tcW w:w="1100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25F73B5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6.834.220,05</w:t>
            </w:r>
          </w:p>
        </w:tc>
        <w:tc>
          <w:tcPr>
            <w:tcW w:w="1070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2E6AA44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8.200.809,56</w:t>
            </w:r>
          </w:p>
        </w:tc>
        <w:tc>
          <w:tcPr>
            <w:tcW w:w="819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61EBF6E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-16,66%</w:t>
            </w:r>
          </w:p>
        </w:tc>
      </w:tr>
      <w:tr w:rsidR="00E21637" w:rsidRPr="00E21637" w14:paraId="2F5E996B" w14:textId="77777777" w:rsidTr="00E21637">
        <w:trPr>
          <w:trHeight w:val="255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86226" w14:textId="77777777" w:rsidR="00E21637" w:rsidRPr="00E21637" w:rsidRDefault="00E21637" w:rsidP="00E2163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Investimentos</w:t>
            </w:r>
          </w:p>
        </w:tc>
        <w:tc>
          <w:tcPr>
            <w:tcW w:w="991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9FED5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1.708.960,00</w:t>
            </w:r>
          </w:p>
        </w:tc>
        <w:tc>
          <w:tcPr>
            <w:tcW w:w="992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1FF9C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855.673,88</w:t>
            </w:r>
          </w:p>
        </w:tc>
        <w:tc>
          <w:tcPr>
            <w:tcW w:w="830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7B486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99,72%</w:t>
            </w:r>
          </w:p>
        </w:tc>
        <w:tc>
          <w:tcPr>
            <w:tcW w:w="941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56300" w14:textId="6ECDF55B" w:rsidR="00E21637" w:rsidRPr="00E21637" w:rsidRDefault="004F601A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3ED89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143.954,84</w:t>
            </w:r>
          </w:p>
        </w:tc>
        <w:tc>
          <w:tcPr>
            <w:tcW w:w="829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C883F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-100,00%</w:t>
            </w:r>
          </w:p>
        </w:tc>
        <w:tc>
          <w:tcPr>
            <w:tcW w:w="1100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3ACE1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1.708.960,00</w:t>
            </w:r>
          </w:p>
        </w:tc>
        <w:tc>
          <w:tcPr>
            <w:tcW w:w="1070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C2555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999.628,72</w:t>
            </w:r>
          </w:p>
        </w:tc>
        <w:tc>
          <w:tcPr>
            <w:tcW w:w="819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0EF71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70,96%</w:t>
            </w:r>
          </w:p>
        </w:tc>
      </w:tr>
      <w:tr w:rsidR="00E21637" w:rsidRPr="00E21637" w14:paraId="7E17B8E8" w14:textId="77777777" w:rsidTr="00E21637">
        <w:trPr>
          <w:trHeight w:val="255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B306FC4" w14:textId="77777777" w:rsidR="00E21637" w:rsidRPr="00E21637" w:rsidRDefault="00E21637" w:rsidP="00E21637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Total</w:t>
            </w:r>
          </w:p>
        </w:tc>
        <w:tc>
          <w:tcPr>
            <w:tcW w:w="991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C3CA07F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9.569.083,19</w:t>
            </w:r>
          </w:p>
        </w:tc>
        <w:tc>
          <w:tcPr>
            <w:tcW w:w="992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CE6105C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8.407.008,12</w:t>
            </w:r>
          </w:p>
        </w:tc>
        <w:tc>
          <w:tcPr>
            <w:tcW w:w="830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10E8CBC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13,82%</w:t>
            </w:r>
          </w:p>
        </w:tc>
        <w:tc>
          <w:tcPr>
            <w:tcW w:w="941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639F71E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732.272,56</w:t>
            </w:r>
          </w:p>
        </w:tc>
        <w:tc>
          <w:tcPr>
            <w:tcW w:w="992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8CA062C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1.664.801,87</w:t>
            </w:r>
          </w:p>
        </w:tc>
        <w:tc>
          <w:tcPr>
            <w:tcW w:w="829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95BC2BE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-56,01%</w:t>
            </w:r>
          </w:p>
        </w:tc>
        <w:tc>
          <w:tcPr>
            <w:tcW w:w="1100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04AB70F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10.301.355,75</w:t>
            </w:r>
          </w:p>
        </w:tc>
        <w:tc>
          <w:tcPr>
            <w:tcW w:w="1070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D5D9198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10.071.809,99</w:t>
            </w:r>
          </w:p>
        </w:tc>
        <w:tc>
          <w:tcPr>
            <w:tcW w:w="819" w:type="dxa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9A73136" w14:textId="77777777" w:rsidR="00E21637" w:rsidRPr="00E21637" w:rsidRDefault="00E21637" w:rsidP="00E2163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E21637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2,28%</w:t>
            </w:r>
          </w:p>
        </w:tc>
      </w:tr>
    </w:tbl>
    <w:p w14:paraId="1B0EAC40" w14:textId="00EE058B" w:rsidR="007A66DD" w:rsidRPr="00AD3F65" w:rsidRDefault="007A66DD">
      <w:pPr>
        <w:rPr>
          <w:sz w:val="20"/>
          <w:szCs w:val="20"/>
        </w:rPr>
      </w:pPr>
      <w:r w:rsidRPr="00AD3F65"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 w:rsidRPr="00AD3F65">
        <w:rPr>
          <w:rFonts w:ascii="Calibri Light" w:hAnsi="Calibri Light" w:cs="Calibri Light"/>
          <w:sz w:val="20"/>
          <w:szCs w:val="20"/>
        </w:rPr>
        <w:t>Siafi</w:t>
      </w:r>
      <w:proofErr w:type="spellEnd"/>
      <w:r w:rsidRPr="00AD3F65">
        <w:rPr>
          <w:rFonts w:ascii="Calibri Light" w:hAnsi="Calibri Light" w:cs="Calibri Light"/>
          <w:sz w:val="20"/>
          <w:szCs w:val="20"/>
        </w:rPr>
        <w:t xml:space="preserve"> 20</w:t>
      </w:r>
      <w:r w:rsidR="008B308A" w:rsidRPr="00AD3F65">
        <w:rPr>
          <w:rFonts w:ascii="Calibri Light" w:hAnsi="Calibri Light" w:cs="Calibri Light"/>
          <w:sz w:val="20"/>
          <w:szCs w:val="20"/>
        </w:rPr>
        <w:t>2</w:t>
      </w:r>
      <w:r w:rsidR="000F768C">
        <w:rPr>
          <w:rFonts w:ascii="Calibri Light" w:hAnsi="Calibri Light" w:cs="Calibri Light"/>
          <w:sz w:val="20"/>
          <w:szCs w:val="20"/>
        </w:rPr>
        <w:t>1</w:t>
      </w:r>
      <w:r w:rsidRPr="00AD3F65">
        <w:rPr>
          <w:rFonts w:ascii="Calibri Light" w:hAnsi="Calibri Light" w:cs="Calibri Light"/>
          <w:sz w:val="20"/>
          <w:szCs w:val="20"/>
        </w:rPr>
        <w:t>/20</w:t>
      </w:r>
      <w:r w:rsidR="000F768C">
        <w:rPr>
          <w:rFonts w:ascii="Calibri Light" w:hAnsi="Calibri Light" w:cs="Calibri Light"/>
          <w:sz w:val="20"/>
          <w:szCs w:val="20"/>
        </w:rPr>
        <w:t>20</w:t>
      </w:r>
    </w:p>
    <w:p w14:paraId="1CF2C707" w14:textId="77777777" w:rsidR="007A66DD" w:rsidRDefault="007A66DD">
      <w:pPr>
        <w:rPr>
          <w:rFonts w:ascii="Calibri Light" w:hAnsi="Calibri Light" w:cs="Calibri Light"/>
        </w:rPr>
      </w:pPr>
    </w:p>
    <w:p w14:paraId="28CA1EBA" w14:textId="569DE39D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O gráfico a seguir detalha ainda o histórico dos valores </w:t>
      </w:r>
      <w:r w:rsidR="003F6253">
        <w:rPr>
          <w:rFonts w:ascii="Calibri Light" w:hAnsi="Calibri Light" w:cs="Calibri Light"/>
        </w:rPr>
        <w:t xml:space="preserve">de restos a pagar </w:t>
      </w:r>
      <w:r>
        <w:rPr>
          <w:rFonts w:ascii="Calibri Light" w:hAnsi="Calibri Light" w:cs="Calibri Light"/>
        </w:rPr>
        <w:t>inscritos nos últimos anos. Pode-se verificar uma redução constante dos saldos inscritos em RAP, em razão da implantação da EC 95/2016</w:t>
      </w:r>
      <w:r w:rsidR="003F6253">
        <w:rPr>
          <w:rFonts w:ascii="Calibri Light" w:hAnsi="Calibri Light" w:cs="Calibri Light"/>
        </w:rPr>
        <w:t>, que alterou o limite de gastos por exercício</w:t>
      </w:r>
      <w:r w:rsidR="004F601A">
        <w:rPr>
          <w:rFonts w:ascii="Calibri Light" w:hAnsi="Calibri Light" w:cs="Calibri Light"/>
        </w:rPr>
        <w:t xml:space="preserve">. </w:t>
      </w:r>
    </w:p>
    <w:p w14:paraId="6D098E79" w14:textId="44598BB3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7A66DD" w14:paraId="2F40C007" w14:textId="77777777" w:rsidTr="00C06991">
        <w:trPr>
          <w:trHeight w:val="230"/>
        </w:trPr>
        <w:tc>
          <w:tcPr>
            <w:tcW w:w="9639" w:type="dxa"/>
            <w:shd w:val="clear" w:color="auto" w:fill="9BC2E6"/>
            <w:vAlign w:val="center"/>
          </w:tcPr>
          <w:p w14:paraId="22ABAE0C" w14:textId="7F3D1F3F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proofErr w:type="gramStart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1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1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 w:rsidR="009D7FE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-</w:t>
            </w:r>
            <w:proofErr w:type="gramEnd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RAP INSCRITO POR EXERCÍCIO (EM R$ MILHÕES)</w:t>
            </w:r>
          </w:p>
        </w:tc>
      </w:tr>
    </w:tbl>
    <w:p w14:paraId="621392D3" w14:textId="1C009EB0" w:rsidR="007A66DD" w:rsidRDefault="00BB6DB2">
      <w:pPr>
        <w:jc w:val="both"/>
        <w:rPr>
          <w:rFonts w:ascii="Calibri Light" w:hAnsi="Calibri Light" w:cs="Calibri Light"/>
          <w:sz w:val="20"/>
          <w:szCs w:val="20"/>
        </w:rPr>
      </w:pPr>
      <w:r w:rsidRPr="000F768C">
        <w:rPr>
          <w:rFonts w:asciiTheme="majorHAnsi" w:hAnsiTheme="majorHAnsi" w:cstheme="majorHAnsi"/>
          <w:noProof/>
        </w:rPr>
        <w:drawing>
          <wp:inline distT="0" distB="0" distL="0" distR="0" wp14:anchorId="5ED48B05" wp14:editId="7E6A537D">
            <wp:extent cx="6194066" cy="2743200"/>
            <wp:effectExtent l="0" t="0" r="16510" b="0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420A3A0A-DD1E-4A9F-9D6D-210411A5C2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3F49108" w14:textId="7313915B" w:rsidR="007A66DD" w:rsidRDefault="007A66DD"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201</w:t>
      </w:r>
      <w:r w:rsidR="00BB6DB2">
        <w:rPr>
          <w:rFonts w:ascii="Calibri Light" w:hAnsi="Calibri Light" w:cs="Calibri Light"/>
          <w:sz w:val="20"/>
          <w:szCs w:val="20"/>
        </w:rPr>
        <w:t>7</w:t>
      </w:r>
      <w:r>
        <w:rPr>
          <w:rFonts w:ascii="Calibri Light" w:hAnsi="Calibri Light" w:cs="Calibri Light"/>
          <w:sz w:val="20"/>
          <w:szCs w:val="20"/>
        </w:rPr>
        <w:t>-20</w:t>
      </w:r>
      <w:r w:rsidR="003F6253">
        <w:rPr>
          <w:rFonts w:ascii="Calibri Light" w:hAnsi="Calibri Light" w:cs="Calibri Light"/>
          <w:sz w:val="20"/>
          <w:szCs w:val="20"/>
        </w:rPr>
        <w:t>2</w:t>
      </w:r>
      <w:r w:rsidR="00BB6DB2">
        <w:rPr>
          <w:rFonts w:ascii="Calibri Light" w:hAnsi="Calibri Light" w:cs="Calibri Light"/>
          <w:sz w:val="20"/>
          <w:szCs w:val="20"/>
        </w:rPr>
        <w:t>1</w:t>
      </w:r>
    </w:p>
    <w:p w14:paraId="786C945A" w14:textId="77777777" w:rsidR="007A66DD" w:rsidRDefault="007A66DD">
      <w:pPr>
        <w:jc w:val="center"/>
        <w:rPr>
          <w:rFonts w:ascii="Calibri Light" w:hAnsi="Calibri Light" w:cs="Calibri Light"/>
          <w:b/>
          <w:sz w:val="20"/>
          <w:szCs w:val="20"/>
        </w:rPr>
      </w:pPr>
    </w:p>
    <w:p w14:paraId="78844697" w14:textId="77777777" w:rsidR="007A66DD" w:rsidRDefault="007A66DD">
      <w:pPr>
        <w:jc w:val="center"/>
        <w:rPr>
          <w:rFonts w:ascii="Calibri Light" w:hAnsi="Calibri Light" w:cs="Calibri Light"/>
          <w:b/>
          <w:sz w:val="20"/>
          <w:szCs w:val="20"/>
        </w:rPr>
      </w:pPr>
    </w:p>
    <w:p w14:paraId="0594FF7A" w14:textId="77777777" w:rsidR="007A66DD" w:rsidRDefault="007A66DD">
      <w:pPr>
        <w:rPr>
          <w:rFonts w:ascii="Calibri Light" w:hAnsi="Calibri Light" w:cs="Calibri Light"/>
          <w:b/>
          <w:sz w:val="20"/>
          <w:szCs w:val="20"/>
        </w:rPr>
      </w:pPr>
    </w:p>
    <w:p w14:paraId="6D699C25" w14:textId="77777777" w:rsidR="00C06991" w:rsidRDefault="00C06991">
      <w:pPr>
        <w:suppressAutoHyphens w:val="0"/>
        <w:rPr>
          <w:rFonts w:ascii="Calibri Light" w:hAnsi="Calibri Light" w:cs="Arial"/>
          <w:b/>
          <w:bCs/>
          <w:iCs/>
          <w:szCs w:val="28"/>
        </w:rPr>
      </w:pPr>
      <w:r>
        <w:br w:type="page"/>
      </w:r>
    </w:p>
    <w:p w14:paraId="40199F19" w14:textId="1F49CDD1" w:rsidR="007A66DD" w:rsidRDefault="007A66DD">
      <w:pPr>
        <w:pStyle w:val="Ttulo2"/>
      </w:pPr>
      <w:bookmarkStart w:id="34" w:name="_Toc95146896"/>
      <w:r>
        <w:t xml:space="preserve">Nota </w:t>
      </w:r>
      <w:r w:rsidR="0042037C">
        <w:t>18</w:t>
      </w:r>
      <w:r>
        <w:t xml:space="preserve"> – Geração Líquida de Caixa e Equivalentes de Caixa</w:t>
      </w:r>
      <w:bookmarkEnd w:id="34"/>
    </w:p>
    <w:p w14:paraId="31F94944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37C7E9C" w14:textId="2F9A9B56" w:rsidR="007A66DD" w:rsidRDefault="007A66DD">
      <w:pPr>
        <w:ind w:firstLine="576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 Geração Líquida de Caixa e Equivalentes de Caixa é igual ao resultado financeiro apurado no Balanço Financeiro, </w:t>
      </w:r>
      <w:r w:rsidR="00480F58">
        <w:rPr>
          <w:rFonts w:ascii="Calibri Light" w:hAnsi="Calibri Light" w:cs="Calibri Light"/>
        </w:rPr>
        <w:t xml:space="preserve">ou seja, </w:t>
      </w:r>
      <w:r>
        <w:rPr>
          <w:rFonts w:ascii="Calibri Light" w:hAnsi="Calibri Light" w:cs="Calibri Light"/>
        </w:rPr>
        <w:t>corresponde</w:t>
      </w:r>
      <w:r w:rsidR="001961FA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 xml:space="preserve">ao fluxo líquido (entradas menos saídas) de recursos </w:t>
      </w:r>
      <w:r w:rsidR="00B757C4" w:rsidRPr="00C06841">
        <w:rPr>
          <w:rFonts w:ascii="Calibri Light" w:hAnsi="Calibri Light" w:cs="Calibri Light"/>
        </w:rPr>
        <w:t xml:space="preserve">financeiros </w:t>
      </w:r>
      <w:r w:rsidRPr="00C06841">
        <w:rPr>
          <w:rFonts w:ascii="Calibri Light" w:hAnsi="Calibri Light" w:cs="Calibri Light"/>
        </w:rPr>
        <w:t>d</w:t>
      </w:r>
      <w:r>
        <w:rPr>
          <w:rFonts w:ascii="Calibri Light" w:hAnsi="Calibri Light" w:cs="Calibri Light"/>
        </w:rPr>
        <w:t>urante o período. Em 20</w:t>
      </w:r>
      <w:r w:rsidR="005165C7">
        <w:rPr>
          <w:rFonts w:ascii="Calibri Light" w:hAnsi="Calibri Light" w:cs="Calibri Light"/>
        </w:rPr>
        <w:t>2</w:t>
      </w:r>
      <w:r w:rsidR="00BD1E44">
        <w:rPr>
          <w:rFonts w:ascii="Calibri Light" w:hAnsi="Calibri Light" w:cs="Calibri Light"/>
        </w:rPr>
        <w:t>1</w:t>
      </w:r>
      <w:r>
        <w:rPr>
          <w:rFonts w:ascii="Calibri Light" w:hAnsi="Calibri Light" w:cs="Calibri Light"/>
        </w:rPr>
        <w:t xml:space="preserve">, a geração líquida de caixa e equivalentes de caixa foi </w:t>
      </w:r>
      <w:r w:rsidR="00BD1E44">
        <w:rPr>
          <w:rFonts w:ascii="Calibri Light" w:hAnsi="Calibri Light" w:cs="Calibri Light"/>
        </w:rPr>
        <w:t xml:space="preserve">positiva </w:t>
      </w:r>
      <w:r>
        <w:rPr>
          <w:rFonts w:ascii="Calibri Light" w:hAnsi="Calibri Light" w:cs="Calibri Light"/>
        </w:rPr>
        <w:t>em R$</w:t>
      </w:r>
      <w:r w:rsidR="00BD1E44">
        <w:rPr>
          <w:rFonts w:ascii="Calibri Light" w:hAnsi="Calibri Light" w:cs="Calibri Light"/>
        </w:rPr>
        <w:t>15.282.986,80</w:t>
      </w:r>
      <w:r>
        <w:rPr>
          <w:rFonts w:ascii="Calibri Light" w:hAnsi="Calibri Light" w:cs="Calibri Light"/>
        </w:rPr>
        <w:t xml:space="preserve">. </w:t>
      </w:r>
      <w:r w:rsidR="00BD1E44">
        <w:rPr>
          <w:rFonts w:ascii="Calibri Light" w:hAnsi="Calibri Light" w:cs="Calibri Light"/>
        </w:rPr>
        <w:t>H</w:t>
      </w:r>
      <w:r>
        <w:rPr>
          <w:rFonts w:ascii="Calibri Light" w:hAnsi="Calibri Light" w:cs="Calibri Light"/>
        </w:rPr>
        <w:t xml:space="preserve">ouve uma melhora no resultado em relação ao exercício anterior, cuja geração líquida de caixa foi deficitária em R$ </w:t>
      </w:r>
      <w:r w:rsidR="00BD1E44">
        <w:rPr>
          <w:rFonts w:ascii="Calibri Light" w:hAnsi="Calibri Light" w:cs="Calibri Light"/>
        </w:rPr>
        <w:t>1.741.563,49</w:t>
      </w:r>
      <w:r>
        <w:rPr>
          <w:rFonts w:ascii="Calibri Light" w:hAnsi="Calibri Light" w:cs="Calibri Light"/>
        </w:rPr>
        <w:t>.</w:t>
      </w:r>
    </w:p>
    <w:p w14:paraId="4D7498C2" w14:textId="0D153208" w:rsidR="001A46F0" w:rsidRDefault="001A46F0">
      <w:pPr>
        <w:ind w:firstLine="576"/>
        <w:jc w:val="both"/>
        <w:rPr>
          <w:rFonts w:ascii="Calibri Light" w:hAnsi="Calibri Light" w:cs="Calibri Light"/>
        </w:rPr>
      </w:pPr>
    </w:p>
    <w:tbl>
      <w:tblPr>
        <w:tblW w:w="97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559"/>
        <w:gridCol w:w="1701"/>
        <w:gridCol w:w="1699"/>
        <w:gridCol w:w="1701"/>
        <w:gridCol w:w="1852"/>
      </w:tblGrid>
      <w:tr w:rsidR="0089090C" w:rsidRPr="0089090C" w14:paraId="127EEF53" w14:textId="77777777" w:rsidTr="008510FF">
        <w:trPr>
          <w:trHeight w:val="242"/>
        </w:trPr>
        <w:tc>
          <w:tcPr>
            <w:tcW w:w="97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70DABA6" w14:textId="22196986" w:rsidR="0089090C" w:rsidRPr="0089090C" w:rsidRDefault="0089090C" w:rsidP="0089090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89090C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TABELA 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29</w:t>
            </w:r>
            <w:r w:rsidRPr="0089090C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INGRESSOS E DESEMBOLSOS - COMPOSIÇÃO - EM R$ 1,00</w:t>
            </w:r>
          </w:p>
        </w:tc>
      </w:tr>
      <w:tr w:rsidR="0089090C" w:rsidRPr="0089090C" w14:paraId="26DB7A94" w14:textId="77777777" w:rsidTr="0089090C">
        <w:trPr>
          <w:trHeight w:val="255"/>
        </w:trPr>
        <w:tc>
          <w:tcPr>
            <w:tcW w:w="2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AB00BD6" w14:textId="77777777" w:rsidR="0089090C" w:rsidRPr="0089090C" w:rsidRDefault="0089090C" w:rsidP="0089090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Atividade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EC2CB90" w14:textId="77777777" w:rsidR="0089090C" w:rsidRPr="0089090C" w:rsidRDefault="0089090C" w:rsidP="0089090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2021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2081D57" w14:textId="77777777" w:rsidR="0089090C" w:rsidRPr="0089090C" w:rsidRDefault="0089090C" w:rsidP="0089090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2020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C5A7E21" w14:textId="77777777" w:rsidR="0089090C" w:rsidRPr="0089090C" w:rsidRDefault="0089090C" w:rsidP="0089090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AH (%)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6A58490" w14:textId="77777777" w:rsidR="0089090C" w:rsidRPr="0089090C" w:rsidRDefault="0089090C" w:rsidP="0089090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Variação Absoluta</w:t>
            </w:r>
          </w:p>
        </w:tc>
      </w:tr>
      <w:tr w:rsidR="0089090C" w:rsidRPr="0089090C" w14:paraId="25AF788A" w14:textId="77777777" w:rsidTr="0089090C">
        <w:trPr>
          <w:trHeight w:val="255"/>
        </w:trPr>
        <w:tc>
          <w:tcPr>
            <w:tcW w:w="12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A59AE" w14:textId="77777777" w:rsidR="0089090C" w:rsidRPr="0089090C" w:rsidRDefault="0089090C" w:rsidP="0089090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Ingressos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F40DA" w14:textId="77777777" w:rsidR="0089090C" w:rsidRPr="0089090C" w:rsidRDefault="0089090C" w:rsidP="008909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Operacional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7C076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3.041.716.637,81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F63D5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2.963.046.649,84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5AA9C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2,66%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F0069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78.669.987,97 </w:t>
            </w:r>
          </w:p>
        </w:tc>
      </w:tr>
      <w:tr w:rsidR="0089090C" w:rsidRPr="0089090C" w14:paraId="3F8FC84C" w14:textId="77777777" w:rsidTr="0089090C">
        <w:trPr>
          <w:trHeight w:val="255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B0090B" w14:textId="77777777" w:rsidR="0089090C" w:rsidRPr="0089090C" w:rsidRDefault="0089090C" w:rsidP="008909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757CCB5" w14:textId="77777777" w:rsidR="0089090C" w:rsidRPr="0089090C" w:rsidRDefault="0089090C" w:rsidP="008909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Investimento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E54E9D6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A9B856B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5A2911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  -   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CE67127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      -   </w:t>
            </w:r>
          </w:p>
        </w:tc>
      </w:tr>
      <w:tr w:rsidR="0089090C" w:rsidRPr="0089090C" w14:paraId="1CFD7530" w14:textId="77777777" w:rsidTr="0089090C">
        <w:trPr>
          <w:trHeight w:val="255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03F15E" w14:textId="77777777" w:rsidR="0089090C" w:rsidRPr="0089090C" w:rsidRDefault="0089090C" w:rsidP="008909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F49E3" w14:textId="77777777" w:rsidR="0089090C" w:rsidRPr="0089090C" w:rsidRDefault="0089090C" w:rsidP="008909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Financiamento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25FC9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15F17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99AA42" w14:textId="17C641D4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 -   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56E19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      -   </w:t>
            </w:r>
          </w:p>
        </w:tc>
      </w:tr>
      <w:tr w:rsidR="0089090C" w:rsidRPr="0089090C" w14:paraId="40FEC7FF" w14:textId="77777777" w:rsidTr="0089090C">
        <w:trPr>
          <w:trHeight w:val="255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8561D4" w14:textId="77777777" w:rsidR="0089090C" w:rsidRPr="0089090C" w:rsidRDefault="0089090C" w:rsidP="008909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206EABB" w14:textId="77777777" w:rsidR="0089090C" w:rsidRPr="0089090C" w:rsidRDefault="0089090C" w:rsidP="008909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Total Ingressos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E67C886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3.041.716.637,81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84862F" w14:textId="39225F9F" w:rsidR="0089090C" w:rsidRPr="0089090C" w:rsidRDefault="00922A56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922A56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2.963.046.649,84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D1C9A2F" w14:textId="0559F9CA" w:rsidR="0089090C" w:rsidRPr="0089090C" w:rsidRDefault="00922A56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2,66%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D53C022" w14:textId="46AD23C6" w:rsidR="0089090C" w:rsidRPr="0089090C" w:rsidRDefault="00922A56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78.669.987,97</w:t>
            </w:r>
          </w:p>
        </w:tc>
      </w:tr>
      <w:tr w:rsidR="0089090C" w:rsidRPr="0089090C" w14:paraId="024CFB83" w14:textId="77777777" w:rsidTr="0089090C">
        <w:trPr>
          <w:trHeight w:val="255"/>
        </w:trPr>
        <w:tc>
          <w:tcPr>
            <w:tcW w:w="12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94B4DFE" w14:textId="77777777" w:rsidR="0089090C" w:rsidRPr="0089090C" w:rsidRDefault="0089090C" w:rsidP="0089090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Desembolsos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BC046" w14:textId="77777777" w:rsidR="0089090C" w:rsidRPr="0089090C" w:rsidRDefault="0089090C" w:rsidP="008909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Operacional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BFD58" w14:textId="21853E28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(</w:t>
            </w: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3.010.629.076,61</w:t>
            </w:r>
            <w:r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2F07C" w14:textId="3BF3C7A6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(</w:t>
            </w: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2.949.865.509,06</w:t>
            </w:r>
            <w:r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0A4E0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2,06%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231CB" w14:textId="092FF123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</w:t>
            </w:r>
            <w:r w:rsidR="00922A56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(</w:t>
            </w: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60.763.567,55</w:t>
            </w:r>
            <w:r w:rsidR="00922A56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)</w:t>
            </w: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</w:tr>
      <w:tr w:rsidR="0089090C" w:rsidRPr="0089090C" w14:paraId="24920B9C" w14:textId="77777777" w:rsidTr="0089090C">
        <w:trPr>
          <w:trHeight w:val="255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597DFF" w14:textId="77777777" w:rsidR="0089090C" w:rsidRPr="0089090C" w:rsidRDefault="0089090C" w:rsidP="008909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437C54" w14:textId="77777777" w:rsidR="0089090C" w:rsidRPr="0089090C" w:rsidRDefault="0089090C" w:rsidP="008909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Investimento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056114" w14:textId="124E3BFE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(</w:t>
            </w: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15.804.574,40</w:t>
            </w:r>
            <w:r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6A2FCE" w14:textId="02E2D043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(</w:t>
            </w: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14.922.704,27</w:t>
            </w:r>
            <w:r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B8CF45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5,91%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3F47751" w14:textId="0610613A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</w:t>
            </w:r>
            <w:r w:rsidR="00922A56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(</w:t>
            </w: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881.870,13</w:t>
            </w:r>
            <w:r w:rsidR="00922A56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)</w:t>
            </w: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</w:tr>
      <w:tr w:rsidR="0089090C" w:rsidRPr="0089090C" w14:paraId="3ED2F08E" w14:textId="77777777" w:rsidTr="0089090C">
        <w:trPr>
          <w:trHeight w:val="255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D42775" w14:textId="77777777" w:rsidR="0089090C" w:rsidRPr="0089090C" w:rsidRDefault="0089090C" w:rsidP="008909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A676F" w14:textId="77777777" w:rsidR="0089090C" w:rsidRPr="0089090C" w:rsidRDefault="0089090C" w:rsidP="008909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Financiamento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EBC15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2324A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037B9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 -   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66AFA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      -   </w:t>
            </w:r>
          </w:p>
        </w:tc>
      </w:tr>
      <w:tr w:rsidR="0089090C" w:rsidRPr="0089090C" w14:paraId="6955A0E5" w14:textId="77777777" w:rsidTr="0089090C">
        <w:trPr>
          <w:trHeight w:val="255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635B9E" w14:textId="77777777" w:rsidR="0089090C" w:rsidRPr="0089090C" w:rsidRDefault="0089090C" w:rsidP="008909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7BE82AF" w14:textId="77777777" w:rsidR="0089090C" w:rsidRPr="0089090C" w:rsidRDefault="0089090C" w:rsidP="008909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Total Desembolsos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2A83596" w14:textId="2DA1493D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(</w:t>
            </w: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3.026.433.651,01</w:t>
            </w:r>
            <w:r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A1C964F" w14:textId="12B2CF45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(</w:t>
            </w: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2.964.788.213,33</w:t>
            </w:r>
            <w:r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5BF0DDE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2,08%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D83EE31" w14:textId="52626E3A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</w:t>
            </w:r>
            <w:r w:rsidR="00922A56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(</w:t>
            </w: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61.645.437,68</w:t>
            </w:r>
            <w:r w:rsidR="00922A56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)</w:t>
            </w: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</w:tr>
      <w:tr w:rsidR="0089090C" w:rsidRPr="0089090C" w14:paraId="22A23714" w14:textId="77777777" w:rsidTr="0089090C">
        <w:trPr>
          <w:trHeight w:val="255"/>
        </w:trPr>
        <w:tc>
          <w:tcPr>
            <w:tcW w:w="12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A5BE4" w14:textId="77777777" w:rsidR="0089090C" w:rsidRPr="0089090C" w:rsidRDefault="0089090C" w:rsidP="0089090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Geração Líquida de Caixa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4067B" w14:textId="77777777" w:rsidR="0089090C" w:rsidRPr="0089090C" w:rsidRDefault="0089090C" w:rsidP="008909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Operacional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96F8F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31.087.561,20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97060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13.181.140,78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91241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135,85%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E305E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17.906.420,42 </w:t>
            </w:r>
          </w:p>
        </w:tc>
      </w:tr>
      <w:tr w:rsidR="0089090C" w:rsidRPr="0089090C" w14:paraId="38F25025" w14:textId="77777777" w:rsidTr="0089090C">
        <w:trPr>
          <w:trHeight w:val="255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27C532" w14:textId="77777777" w:rsidR="0089090C" w:rsidRPr="0089090C" w:rsidRDefault="0089090C" w:rsidP="008909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C4DB37" w14:textId="77777777" w:rsidR="0089090C" w:rsidRPr="0089090C" w:rsidRDefault="0089090C" w:rsidP="008909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Investimento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1AB4D5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(15.804.574,40)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E981FC7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(14.922.704,27)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D07EB50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5,91%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DB239E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(881.870,13)</w:t>
            </w:r>
          </w:p>
        </w:tc>
      </w:tr>
      <w:tr w:rsidR="0089090C" w:rsidRPr="0089090C" w14:paraId="379C5C8B" w14:textId="77777777" w:rsidTr="0089090C">
        <w:trPr>
          <w:trHeight w:val="255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F97D13" w14:textId="77777777" w:rsidR="0089090C" w:rsidRPr="0089090C" w:rsidRDefault="0089090C" w:rsidP="008909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00F60" w14:textId="77777777" w:rsidR="0089090C" w:rsidRPr="0089090C" w:rsidRDefault="0089090C" w:rsidP="008909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Financiamento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ACF09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 -   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55B2B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 -  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764B9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 -   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000D2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      -   </w:t>
            </w:r>
          </w:p>
        </w:tc>
      </w:tr>
      <w:tr w:rsidR="0089090C" w:rsidRPr="0089090C" w14:paraId="4220DD4C" w14:textId="77777777" w:rsidTr="0089090C">
        <w:trPr>
          <w:trHeight w:val="255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971BB0" w14:textId="77777777" w:rsidR="0089090C" w:rsidRPr="0089090C" w:rsidRDefault="0089090C" w:rsidP="008909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0DE496" w14:textId="77777777" w:rsidR="0089090C" w:rsidRPr="0089090C" w:rsidRDefault="0089090C" w:rsidP="008909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Total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4072A6F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15.282.986,80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F392ED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(1.741.563,49)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8588D8D" w14:textId="72A6EB1F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(</w:t>
            </w: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977,54%</w:t>
            </w:r>
            <w:r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83B3303" w14:textId="77777777" w:rsidR="0089090C" w:rsidRPr="0089090C" w:rsidRDefault="0089090C" w:rsidP="008909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9090C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17.024.550,29</w:t>
            </w:r>
          </w:p>
        </w:tc>
      </w:tr>
    </w:tbl>
    <w:p w14:paraId="0F61AD53" w14:textId="63A644C2" w:rsidR="001A46F0" w:rsidRDefault="001A46F0" w:rsidP="001A46F0"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202</w:t>
      </w:r>
      <w:r w:rsidR="009F76E3">
        <w:rPr>
          <w:rFonts w:ascii="Calibri Light" w:hAnsi="Calibri Light" w:cs="Calibri Light"/>
          <w:sz w:val="20"/>
          <w:szCs w:val="20"/>
        </w:rPr>
        <w:t>1</w:t>
      </w:r>
    </w:p>
    <w:p w14:paraId="012D116F" w14:textId="39028F77" w:rsidR="001A46F0" w:rsidRDefault="001A46F0" w:rsidP="001A46F0">
      <w:pPr>
        <w:jc w:val="both"/>
        <w:rPr>
          <w:rFonts w:ascii="Calibri Light" w:hAnsi="Calibri Light" w:cs="Calibri Light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CC2E5" w:themeFill="accent5" w:themeFillTint="99"/>
        <w:tblLook w:val="04A0" w:firstRow="1" w:lastRow="0" w:firstColumn="1" w:lastColumn="0" w:noHBand="0" w:noVBand="1"/>
      </w:tblPr>
      <w:tblGrid>
        <w:gridCol w:w="9682"/>
      </w:tblGrid>
      <w:tr w:rsidR="007C4168" w14:paraId="6625577F" w14:textId="77777777" w:rsidTr="007768E6">
        <w:trPr>
          <w:trHeight w:val="256"/>
        </w:trPr>
        <w:tc>
          <w:tcPr>
            <w:tcW w:w="9682" w:type="dxa"/>
            <w:shd w:val="clear" w:color="auto" w:fill="9CC2E5" w:themeFill="accent5" w:themeFillTint="99"/>
            <w:vAlign w:val="center"/>
          </w:tcPr>
          <w:p w14:paraId="505BA066" w14:textId="703F3844" w:rsidR="007C4168" w:rsidRPr="007C4168" w:rsidRDefault="007C4168" w:rsidP="007C4168">
            <w:pPr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  <w:bookmarkStart w:id="35" w:name="_Hlk94207026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proofErr w:type="gramStart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1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2</w:t>
            </w:r>
            <w:r w:rsidR="009D7FE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 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-</w:t>
            </w:r>
            <w:proofErr w:type="gramEnd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GERAÇÃO LÍQUIDA DE CAIXA  - </w:t>
            </w:r>
            <w:r w:rsidR="00B63B7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RESULTADO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 w:rsidR="00BD606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POR ATIVIDADE 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(EM R$)</w:t>
            </w:r>
          </w:p>
        </w:tc>
      </w:tr>
    </w:tbl>
    <w:bookmarkEnd w:id="35"/>
    <w:p w14:paraId="3CBF9A77" w14:textId="78D2ACEA" w:rsidR="007C4168" w:rsidRDefault="007768E6" w:rsidP="007C4168">
      <w:pPr>
        <w:jc w:val="both"/>
        <w:rPr>
          <w:rFonts w:ascii="Calibri Light" w:hAnsi="Calibri Light" w:cs="Calibri Light"/>
        </w:rPr>
      </w:pPr>
      <w:r>
        <w:rPr>
          <w:noProof/>
        </w:rPr>
        <w:drawing>
          <wp:inline distT="0" distB="0" distL="0" distR="0" wp14:anchorId="4540777B" wp14:editId="5398F62A">
            <wp:extent cx="6139543" cy="2375065"/>
            <wp:effectExtent l="0" t="0" r="13970" b="6350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9F6F2874-DB6F-4AC9-B048-4748D440B4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203D9AD" w14:textId="524169C9" w:rsidR="005165C7" w:rsidRPr="007C4168" w:rsidRDefault="007C4168" w:rsidP="007C4168">
      <w:pPr>
        <w:jc w:val="both"/>
        <w:rPr>
          <w:rFonts w:ascii="Calibri Light" w:hAnsi="Calibri Light" w:cs="Calibri Light"/>
          <w:sz w:val="20"/>
          <w:szCs w:val="20"/>
        </w:rPr>
      </w:pPr>
      <w:r w:rsidRPr="007C4168"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 w:rsidRPr="007C4168">
        <w:rPr>
          <w:rFonts w:ascii="Calibri Light" w:hAnsi="Calibri Light" w:cs="Calibri Light"/>
          <w:sz w:val="20"/>
          <w:szCs w:val="20"/>
        </w:rPr>
        <w:t>Siafi</w:t>
      </w:r>
      <w:proofErr w:type="spellEnd"/>
      <w:r w:rsidRPr="007C4168">
        <w:rPr>
          <w:rFonts w:ascii="Calibri Light" w:hAnsi="Calibri Light" w:cs="Calibri Light"/>
          <w:sz w:val="20"/>
          <w:szCs w:val="20"/>
        </w:rPr>
        <w:t xml:space="preserve"> 202</w:t>
      </w:r>
      <w:r w:rsidR="00BD1E44">
        <w:rPr>
          <w:rFonts w:ascii="Calibri Light" w:hAnsi="Calibri Light" w:cs="Calibri Light"/>
          <w:sz w:val="20"/>
          <w:szCs w:val="20"/>
        </w:rPr>
        <w:t>1</w:t>
      </w:r>
    </w:p>
    <w:p w14:paraId="631992F5" w14:textId="7423D5CC" w:rsidR="005165C7" w:rsidRDefault="005165C7">
      <w:pPr>
        <w:ind w:firstLine="576"/>
        <w:jc w:val="both"/>
        <w:rPr>
          <w:rFonts w:ascii="Calibri Light" w:hAnsi="Calibri Light" w:cs="Calibri Light"/>
        </w:rPr>
      </w:pPr>
    </w:p>
    <w:p w14:paraId="1DCDEA2C" w14:textId="127EF1FA" w:rsidR="008510FF" w:rsidRDefault="008510FF">
      <w:pPr>
        <w:ind w:firstLine="576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Os ingressos ocorreram unicamente nas atividades operacionais, e podem ser detalhados conforme gráfico abaixo:</w:t>
      </w:r>
    </w:p>
    <w:p w14:paraId="2B15C203" w14:textId="07909EC2" w:rsidR="00F16CE4" w:rsidRDefault="00F16CE4">
      <w:pPr>
        <w:suppressAutoHyphens w:val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p w14:paraId="52271E9D" w14:textId="77777777" w:rsidR="008510FF" w:rsidRDefault="008510FF" w:rsidP="00F16CE4">
      <w:pPr>
        <w:jc w:val="both"/>
        <w:rPr>
          <w:rFonts w:ascii="Calibri Light" w:hAnsi="Calibri Light" w:cs="Calibri Light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CC2E5" w:themeFill="accent5" w:themeFillTint="99"/>
        <w:tblLook w:val="04A0" w:firstRow="1" w:lastRow="0" w:firstColumn="1" w:lastColumn="0" w:noHBand="0" w:noVBand="1"/>
      </w:tblPr>
      <w:tblGrid>
        <w:gridCol w:w="9682"/>
      </w:tblGrid>
      <w:tr w:rsidR="00F16CE4" w14:paraId="30A486C1" w14:textId="77777777" w:rsidTr="009F0B15">
        <w:trPr>
          <w:trHeight w:val="256"/>
        </w:trPr>
        <w:tc>
          <w:tcPr>
            <w:tcW w:w="9682" w:type="dxa"/>
            <w:shd w:val="clear" w:color="auto" w:fill="9CC2E5" w:themeFill="accent5" w:themeFillTint="99"/>
            <w:vAlign w:val="center"/>
          </w:tcPr>
          <w:p w14:paraId="481033EB" w14:textId="7A8314EB" w:rsidR="00F16CE4" w:rsidRPr="007C4168" w:rsidRDefault="00F16CE4" w:rsidP="009F0B15">
            <w:pPr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GRÁFICO 1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3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– </w:t>
            </w:r>
            <w:proofErr w:type="gramStart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INGRESSOS  (</w:t>
            </w:r>
            <w:proofErr w:type="gramEnd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EM R$)</w:t>
            </w:r>
          </w:p>
        </w:tc>
      </w:tr>
    </w:tbl>
    <w:p w14:paraId="080C96F6" w14:textId="321E2DBD" w:rsidR="00F16CE4" w:rsidRDefault="00F16CE4" w:rsidP="00F16CE4">
      <w:pPr>
        <w:jc w:val="both"/>
        <w:rPr>
          <w:rFonts w:ascii="Calibri Light" w:hAnsi="Calibri Light" w:cs="Calibri Light"/>
        </w:rPr>
      </w:pPr>
      <w:r>
        <w:rPr>
          <w:noProof/>
        </w:rPr>
        <w:drawing>
          <wp:inline distT="0" distB="0" distL="0" distR="0" wp14:anchorId="4ACD7C5C" wp14:editId="29F97EE7">
            <wp:extent cx="6154420" cy="2470150"/>
            <wp:effectExtent l="0" t="0" r="17780" b="6350"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D9EDAE90-754E-4AEE-A932-9DD2BFCA51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93DB9EA" w14:textId="77777777" w:rsidR="008510FF" w:rsidRDefault="008510FF">
      <w:pPr>
        <w:ind w:firstLine="576"/>
        <w:jc w:val="both"/>
        <w:rPr>
          <w:rFonts w:ascii="Calibri Light" w:hAnsi="Calibri Light" w:cs="Calibri Light"/>
        </w:rPr>
      </w:pPr>
    </w:p>
    <w:p w14:paraId="544F0FE5" w14:textId="77777777" w:rsidR="008510FF" w:rsidRDefault="008510FF">
      <w:pPr>
        <w:ind w:firstLine="576"/>
        <w:jc w:val="both"/>
        <w:rPr>
          <w:rFonts w:ascii="Calibri Light" w:hAnsi="Calibri Light" w:cs="Calibri Light"/>
        </w:rPr>
      </w:pPr>
    </w:p>
    <w:p w14:paraId="56470F4B" w14:textId="60A18AE5" w:rsidR="004C523E" w:rsidRPr="004C523E" w:rsidRDefault="004C523E" w:rsidP="00FD6CF4">
      <w:pPr>
        <w:ind w:firstLine="70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Com relação aos desembolsos, estes referem-se a todos os pagamentos efetuados em 2021, e podem ser detalhados conforme gráfico abaixo:</w:t>
      </w:r>
    </w:p>
    <w:p w14:paraId="19522EB8" w14:textId="32D25F6C" w:rsidR="007A66DD" w:rsidRDefault="007A66DD">
      <w:pPr>
        <w:spacing w:line="360" w:lineRule="auto"/>
        <w:jc w:val="both"/>
        <w:rPr>
          <w:rFonts w:ascii="Calibri Light" w:hAnsi="Calibri Light" w:cs="Calibri Light"/>
          <w:b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CC2E5" w:themeFill="accent5" w:themeFillTint="99"/>
        <w:tblLook w:val="04A0" w:firstRow="1" w:lastRow="0" w:firstColumn="1" w:lastColumn="0" w:noHBand="0" w:noVBand="1"/>
      </w:tblPr>
      <w:tblGrid>
        <w:gridCol w:w="9682"/>
      </w:tblGrid>
      <w:tr w:rsidR="00F16CE4" w14:paraId="394E47CF" w14:textId="77777777" w:rsidTr="009F0B15">
        <w:trPr>
          <w:trHeight w:val="256"/>
        </w:trPr>
        <w:tc>
          <w:tcPr>
            <w:tcW w:w="9682" w:type="dxa"/>
            <w:shd w:val="clear" w:color="auto" w:fill="9CC2E5" w:themeFill="accent5" w:themeFillTint="99"/>
            <w:vAlign w:val="center"/>
          </w:tcPr>
          <w:p w14:paraId="5C5B6569" w14:textId="04EA3A77" w:rsidR="00F16CE4" w:rsidRPr="007C4168" w:rsidRDefault="00F16CE4" w:rsidP="009F0B15">
            <w:pPr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  <w:bookmarkStart w:id="36" w:name="_Hlk95136424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proofErr w:type="gramStart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1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4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 -</w:t>
            </w:r>
            <w:proofErr w:type="gramEnd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DESEMBOLSOS (EM R$)</w:t>
            </w:r>
          </w:p>
        </w:tc>
      </w:tr>
    </w:tbl>
    <w:bookmarkEnd w:id="36"/>
    <w:p w14:paraId="10D20FE9" w14:textId="46CB86C2" w:rsidR="00BE2347" w:rsidRDefault="008510FF" w:rsidP="009A02AD">
      <w:pPr>
        <w:spacing w:line="360" w:lineRule="auto"/>
        <w:jc w:val="both"/>
        <w:rPr>
          <w:rFonts w:ascii="Calibri Light" w:hAnsi="Calibri Light" w:cs="Calibri Light"/>
          <w:b/>
        </w:rPr>
      </w:pPr>
      <w:r>
        <w:rPr>
          <w:noProof/>
        </w:rPr>
        <w:drawing>
          <wp:inline distT="0" distB="0" distL="0" distR="0" wp14:anchorId="7138ACCC" wp14:editId="2AF7A66E">
            <wp:extent cx="6139543" cy="3515995"/>
            <wp:effectExtent l="0" t="0" r="13970" b="8255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EE8CA602-4BB3-4E94-9031-230E660146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BE2347">
        <w:rPr>
          <w:rFonts w:ascii="Calibri Light" w:hAnsi="Calibri Light" w:cs="Calibri Light"/>
          <w:b/>
        </w:rPr>
        <w:br w:type="page"/>
      </w:r>
    </w:p>
    <w:p w14:paraId="51A4E284" w14:textId="3B463E55" w:rsidR="007A66DD" w:rsidRDefault="007A66DD">
      <w:pPr>
        <w:spacing w:line="360" w:lineRule="auto"/>
        <w:jc w:val="both"/>
      </w:pPr>
      <w:r>
        <w:rPr>
          <w:rFonts w:ascii="Calibri Light" w:hAnsi="Calibri Light" w:cs="Calibri Light"/>
          <w:b/>
        </w:rPr>
        <w:t>Outras Informações Relevantes</w:t>
      </w:r>
    </w:p>
    <w:p w14:paraId="3D92D59B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45197B5E" w14:textId="703BE171" w:rsidR="007A66DD" w:rsidRDefault="007A66DD">
      <w:pPr>
        <w:pStyle w:val="Ttulo2"/>
      </w:pPr>
      <w:bookmarkStart w:id="37" w:name="_Toc95146897"/>
      <w:r>
        <w:t xml:space="preserve">Nota </w:t>
      </w:r>
      <w:r w:rsidR="0042037C">
        <w:t>19</w:t>
      </w:r>
      <w:r>
        <w:t xml:space="preserve"> – Passivos Contingentes</w:t>
      </w:r>
      <w:bookmarkEnd w:id="37"/>
    </w:p>
    <w:p w14:paraId="7D9E99BD" w14:textId="77777777" w:rsidR="007A66DD" w:rsidRDefault="007A66DD">
      <w:pPr>
        <w:rPr>
          <w:rFonts w:ascii="Calibri Light" w:hAnsi="Calibri Light" w:cs="Calibri Light"/>
        </w:rPr>
      </w:pPr>
    </w:p>
    <w:p w14:paraId="203BE650" w14:textId="77777777" w:rsidR="0004469C" w:rsidRPr="009D39A8" w:rsidRDefault="0004469C" w:rsidP="0004469C">
      <w:pPr>
        <w:ind w:firstLine="708"/>
        <w:rPr>
          <w:rFonts w:asciiTheme="majorHAnsi" w:hAnsiTheme="majorHAnsi" w:cstheme="majorHAnsi"/>
        </w:rPr>
      </w:pPr>
      <w:r w:rsidRPr="009D39A8">
        <w:rPr>
          <w:rFonts w:asciiTheme="majorHAnsi" w:hAnsiTheme="majorHAnsi" w:cstheme="majorHAnsi"/>
        </w:rPr>
        <w:t>O MCASP define o passivo contingente como:</w:t>
      </w:r>
    </w:p>
    <w:p w14:paraId="34FF4E46" w14:textId="77777777" w:rsidR="0004469C" w:rsidRPr="009D39A8" w:rsidRDefault="0004469C" w:rsidP="0004469C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16AAAA5" w14:textId="77777777" w:rsidR="0004469C" w:rsidRPr="009D39A8" w:rsidRDefault="0004469C" w:rsidP="0004469C">
      <w:pPr>
        <w:autoSpaceDE w:val="0"/>
        <w:autoSpaceDN w:val="0"/>
        <w:adjustRightInd w:val="0"/>
        <w:ind w:left="1416"/>
        <w:jc w:val="both"/>
        <w:rPr>
          <w:rFonts w:asciiTheme="majorHAnsi" w:hAnsiTheme="majorHAnsi" w:cstheme="majorHAnsi"/>
        </w:rPr>
      </w:pPr>
      <w:r w:rsidRPr="009D39A8">
        <w:rPr>
          <w:rFonts w:asciiTheme="majorHAnsi" w:hAnsiTheme="majorHAnsi" w:cstheme="majorHAnsi"/>
        </w:rPr>
        <w:t xml:space="preserve">a. Uma obrigação possível resultante de eventos passados e cuja existência será confirmada apenas pela ocorrência ou não de um ou mais eventos futuros incertos que não estão totalmente sob o controle da entidade; ou </w:t>
      </w:r>
    </w:p>
    <w:p w14:paraId="34216644" w14:textId="77777777" w:rsidR="0004469C" w:rsidRPr="009D39A8" w:rsidRDefault="0004469C" w:rsidP="0004469C">
      <w:pPr>
        <w:autoSpaceDE w:val="0"/>
        <w:autoSpaceDN w:val="0"/>
        <w:adjustRightInd w:val="0"/>
        <w:ind w:left="1416"/>
        <w:jc w:val="both"/>
        <w:rPr>
          <w:rFonts w:asciiTheme="majorHAnsi" w:hAnsiTheme="majorHAnsi" w:cstheme="majorHAnsi"/>
        </w:rPr>
      </w:pPr>
      <w:r w:rsidRPr="009D39A8">
        <w:rPr>
          <w:rFonts w:asciiTheme="majorHAnsi" w:hAnsiTheme="majorHAnsi" w:cstheme="majorHAnsi"/>
        </w:rPr>
        <w:t xml:space="preserve">b. Uma obrigação presente resultante de eventos passados, mas que não é reconhecida porque: </w:t>
      </w:r>
    </w:p>
    <w:p w14:paraId="005D0EE1" w14:textId="77777777" w:rsidR="0004469C" w:rsidRPr="009D39A8" w:rsidRDefault="0004469C" w:rsidP="0004469C">
      <w:pPr>
        <w:autoSpaceDE w:val="0"/>
        <w:autoSpaceDN w:val="0"/>
        <w:adjustRightInd w:val="0"/>
        <w:ind w:left="2124"/>
        <w:jc w:val="both"/>
        <w:rPr>
          <w:rFonts w:asciiTheme="majorHAnsi" w:hAnsiTheme="majorHAnsi" w:cstheme="majorHAnsi"/>
        </w:rPr>
      </w:pPr>
      <w:r w:rsidRPr="00450010">
        <w:rPr>
          <w:rFonts w:asciiTheme="majorHAnsi" w:hAnsiTheme="majorHAnsi" w:cstheme="majorHAnsi"/>
        </w:rPr>
        <w:t>i. É improvável que uma saída de recursos que incorporam benefícios econômicos ou potencial de serviços seja exigida para a extinção da obrigação; ou</w:t>
      </w:r>
      <w:r w:rsidRPr="009D39A8">
        <w:rPr>
          <w:rFonts w:asciiTheme="majorHAnsi" w:hAnsiTheme="majorHAnsi" w:cstheme="majorHAnsi"/>
        </w:rPr>
        <w:t xml:space="preserve"> </w:t>
      </w:r>
    </w:p>
    <w:p w14:paraId="0D108EDB" w14:textId="77777777" w:rsidR="0004469C" w:rsidRPr="009D39A8" w:rsidRDefault="0004469C" w:rsidP="0004469C">
      <w:pPr>
        <w:autoSpaceDE w:val="0"/>
        <w:autoSpaceDN w:val="0"/>
        <w:adjustRightInd w:val="0"/>
        <w:ind w:left="2124"/>
        <w:jc w:val="both"/>
        <w:rPr>
          <w:rFonts w:asciiTheme="majorHAnsi" w:hAnsiTheme="majorHAnsi" w:cstheme="majorHAnsi"/>
        </w:rPr>
      </w:pPr>
      <w:proofErr w:type="spellStart"/>
      <w:r w:rsidRPr="009D39A8">
        <w:rPr>
          <w:rFonts w:asciiTheme="majorHAnsi" w:hAnsiTheme="majorHAnsi" w:cstheme="majorHAnsi"/>
        </w:rPr>
        <w:t>ii</w:t>
      </w:r>
      <w:proofErr w:type="spellEnd"/>
      <w:r w:rsidRPr="009D39A8">
        <w:rPr>
          <w:rFonts w:asciiTheme="majorHAnsi" w:hAnsiTheme="majorHAnsi" w:cstheme="majorHAnsi"/>
        </w:rPr>
        <w:t xml:space="preserve">. Não é possível fazer uma estimativa confiável do valor da obrigação. </w:t>
      </w:r>
    </w:p>
    <w:p w14:paraId="1ED2A2F3" w14:textId="77777777" w:rsidR="00007FFD" w:rsidRDefault="00007FFD">
      <w:pPr>
        <w:rPr>
          <w:rFonts w:ascii="Calibri Light" w:hAnsi="Calibri Light" w:cs="Calibri Light"/>
          <w:b/>
          <w:color w:val="000000"/>
        </w:rPr>
      </w:pPr>
    </w:p>
    <w:p w14:paraId="11C2126E" w14:textId="77777777" w:rsidR="007A66DD" w:rsidRDefault="007A66DD">
      <w:r>
        <w:rPr>
          <w:rFonts w:ascii="Calibri Light" w:hAnsi="Calibri Light" w:cs="Calibri Light"/>
          <w:b/>
          <w:color w:val="000000"/>
        </w:rPr>
        <w:t>Passivos Trabalhistas</w:t>
      </w:r>
    </w:p>
    <w:p w14:paraId="5D49CABE" w14:textId="77777777" w:rsidR="007A66DD" w:rsidRDefault="007A66DD">
      <w:pPr>
        <w:rPr>
          <w:rFonts w:ascii="Calibri Light" w:hAnsi="Calibri Light" w:cs="Calibri Light"/>
        </w:rPr>
      </w:pPr>
    </w:p>
    <w:p w14:paraId="72F3D17B" w14:textId="2B4A5BCE" w:rsidR="007A66DD" w:rsidRDefault="007A66DD" w:rsidP="00064183">
      <w:pPr>
        <w:ind w:firstLine="708"/>
        <w:jc w:val="both"/>
      </w:pPr>
      <w:r>
        <w:rPr>
          <w:rFonts w:ascii="Calibri Light" w:hAnsi="Calibri Light" w:cs="Calibri Light"/>
          <w:color w:val="000000"/>
        </w:rPr>
        <w:t xml:space="preserve">Considerando o disposto no MCASP, o CSJT encaminhou a Nota Técnica SEOFI.CSJT nº 1/2019, pela qual orientou que os passivos trabalhistas cujos processos encontram-se em análise no Conselho e aqueles que estão com exigibilidade suspensa judicialmente por discussão judicial do mérito, assim como os respectivos encargos patronais, devem estar registrados como passivo contingente. </w:t>
      </w:r>
    </w:p>
    <w:p w14:paraId="0EB8628F" w14:textId="399E2369" w:rsidR="007A66DD" w:rsidRDefault="007A66DD">
      <w:pPr>
        <w:jc w:val="both"/>
      </w:pPr>
      <w:r>
        <w:rPr>
          <w:rFonts w:ascii="Calibri Light" w:hAnsi="Calibri Light" w:cs="Calibri Light"/>
          <w:color w:val="000000"/>
        </w:rPr>
        <w:tab/>
      </w:r>
      <w:r w:rsidR="00D47CFE">
        <w:rPr>
          <w:rFonts w:ascii="Calibri Light" w:hAnsi="Calibri Light" w:cs="Calibri Light"/>
          <w:color w:val="000000"/>
        </w:rPr>
        <w:t xml:space="preserve">Conforme </w:t>
      </w:r>
      <w:r w:rsidR="00497957">
        <w:rPr>
          <w:rFonts w:ascii="Calibri Light" w:hAnsi="Calibri Light" w:cs="Calibri Light"/>
          <w:color w:val="000000"/>
        </w:rPr>
        <w:t>autorização do Exmo</w:t>
      </w:r>
      <w:r w:rsidR="00480F58">
        <w:rPr>
          <w:rFonts w:ascii="Calibri Light" w:hAnsi="Calibri Light" w:cs="Calibri Light"/>
          <w:color w:val="000000"/>
        </w:rPr>
        <w:t>.</w:t>
      </w:r>
      <w:r w:rsidR="00497957">
        <w:rPr>
          <w:rFonts w:ascii="Calibri Light" w:hAnsi="Calibri Light" w:cs="Calibri Light"/>
          <w:color w:val="000000"/>
        </w:rPr>
        <w:t xml:space="preserve"> </w:t>
      </w:r>
      <w:r w:rsidR="005F68B9">
        <w:rPr>
          <w:rFonts w:ascii="Calibri Light" w:hAnsi="Calibri Light" w:cs="Calibri Light"/>
          <w:color w:val="000000"/>
        </w:rPr>
        <w:t>Sr</w:t>
      </w:r>
      <w:r w:rsidR="00480F58">
        <w:rPr>
          <w:rFonts w:ascii="Calibri Light" w:hAnsi="Calibri Light" w:cs="Calibri Light"/>
          <w:color w:val="000000"/>
        </w:rPr>
        <w:t>.</w:t>
      </w:r>
      <w:r w:rsidR="005F68B9">
        <w:rPr>
          <w:rFonts w:ascii="Calibri Light" w:hAnsi="Calibri Light" w:cs="Calibri Light"/>
          <w:color w:val="000000"/>
        </w:rPr>
        <w:t xml:space="preserve"> </w:t>
      </w:r>
      <w:r w:rsidR="00497957">
        <w:rPr>
          <w:rFonts w:ascii="Calibri Light" w:hAnsi="Calibri Light" w:cs="Calibri Light"/>
          <w:color w:val="000000"/>
        </w:rPr>
        <w:t>Desembargador Presidente do T</w:t>
      </w:r>
      <w:r w:rsidR="00C1087B">
        <w:rPr>
          <w:rFonts w:ascii="Calibri Light" w:hAnsi="Calibri Light" w:cs="Calibri Light"/>
          <w:color w:val="000000"/>
        </w:rPr>
        <w:t xml:space="preserve">RT2 </w:t>
      </w:r>
      <w:r w:rsidR="00497957">
        <w:rPr>
          <w:rFonts w:ascii="Calibri Light" w:hAnsi="Calibri Light" w:cs="Calibri Light"/>
          <w:color w:val="000000"/>
        </w:rPr>
        <w:t xml:space="preserve">e do </w:t>
      </w:r>
      <w:r w:rsidR="00CB20C8">
        <w:rPr>
          <w:rFonts w:ascii="Calibri Light" w:hAnsi="Calibri Light" w:cs="Calibri Light"/>
          <w:color w:val="000000"/>
        </w:rPr>
        <w:t>Ilmo</w:t>
      </w:r>
      <w:r w:rsidR="00480F58">
        <w:rPr>
          <w:rFonts w:ascii="Calibri Light" w:hAnsi="Calibri Light" w:cs="Calibri Light"/>
          <w:color w:val="000000"/>
        </w:rPr>
        <w:t>.</w:t>
      </w:r>
      <w:r w:rsidR="00CB20C8">
        <w:rPr>
          <w:rFonts w:ascii="Calibri Light" w:hAnsi="Calibri Light" w:cs="Calibri Light"/>
          <w:color w:val="000000"/>
        </w:rPr>
        <w:t xml:space="preserve"> Sr</w:t>
      </w:r>
      <w:r w:rsidR="00480F58">
        <w:rPr>
          <w:rFonts w:ascii="Calibri Light" w:hAnsi="Calibri Light" w:cs="Calibri Light"/>
          <w:color w:val="000000"/>
        </w:rPr>
        <w:t>.</w:t>
      </w:r>
      <w:r w:rsidR="00CB20C8">
        <w:rPr>
          <w:rFonts w:ascii="Calibri Light" w:hAnsi="Calibri Light" w:cs="Calibri Light"/>
          <w:color w:val="000000"/>
        </w:rPr>
        <w:t xml:space="preserve"> </w:t>
      </w:r>
      <w:r w:rsidR="00497957">
        <w:rPr>
          <w:rFonts w:ascii="Calibri Light" w:hAnsi="Calibri Light" w:cs="Calibri Light"/>
          <w:color w:val="000000"/>
        </w:rPr>
        <w:t>Diretor</w:t>
      </w:r>
      <w:r w:rsidR="00480F58">
        <w:rPr>
          <w:rFonts w:ascii="Calibri Light" w:hAnsi="Calibri Light" w:cs="Calibri Light"/>
          <w:color w:val="000000"/>
        </w:rPr>
        <w:t>-</w:t>
      </w:r>
      <w:r w:rsidR="00497957">
        <w:rPr>
          <w:rFonts w:ascii="Calibri Light" w:hAnsi="Calibri Light" w:cs="Calibri Light"/>
          <w:color w:val="000000"/>
        </w:rPr>
        <w:t xml:space="preserve"> Geral da Administração, com base </w:t>
      </w:r>
      <w:r w:rsidR="004F6BBC">
        <w:rPr>
          <w:rFonts w:ascii="Calibri Light" w:hAnsi="Calibri Light" w:cs="Calibri Light"/>
          <w:color w:val="000000"/>
        </w:rPr>
        <w:t xml:space="preserve">no </w:t>
      </w:r>
      <w:r w:rsidR="00497957">
        <w:rPr>
          <w:rFonts w:ascii="Calibri Light" w:hAnsi="Calibri Light" w:cs="Calibri Light"/>
          <w:color w:val="000000"/>
        </w:rPr>
        <w:t>parecer da Assessoria Jurídic</w:t>
      </w:r>
      <w:r w:rsidR="00C1087B">
        <w:rPr>
          <w:rFonts w:ascii="Calibri Light" w:hAnsi="Calibri Light" w:cs="Calibri Light"/>
          <w:color w:val="000000"/>
        </w:rPr>
        <w:t>o</w:t>
      </w:r>
      <w:r w:rsidR="00497957">
        <w:rPr>
          <w:rFonts w:ascii="Calibri Light" w:hAnsi="Calibri Light" w:cs="Calibri Light"/>
          <w:color w:val="000000"/>
        </w:rPr>
        <w:t xml:space="preserve">-Administrativa, os passivos referentes a VPNI – Vantagem Pessoal </w:t>
      </w:r>
      <w:r w:rsidR="00633BD2">
        <w:rPr>
          <w:rFonts w:ascii="Calibri Light" w:hAnsi="Calibri Light" w:cs="Calibri Light"/>
          <w:color w:val="000000"/>
        </w:rPr>
        <w:t>N</w:t>
      </w:r>
      <w:r w:rsidR="00497957">
        <w:rPr>
          <w:rFonts w:ascii="Calibri Light" w:hAnsi="Calibri Light" w:cs="Calibri Light"/>
          <w:color w:val="000000"/>
        </w:rPr>
        <w:t xml:space="preserve">ominalmente Identificável </w:t>
      </w:r>
      <w:r w:rsidR="00497957" w:rsidRPr="008B02B9">
        <w:rPr>
          <w:rFonts w:ascii="Calibri Light" w:hAnsi="Calibri Light" w:cs="Calibri Light"/>
          <w:color w:val="000000"/>
        </w:rPr>
        <w:t>foram</w:t>
      </w:r>
      <w:r w:rsidR="009C598A" w:rsidRPr="008B02B9">
        <w:rPr>
          <w:rFonts w:ascii="Calibri Light" w:hAnsi="Calibri Light" w:cs="Calibri Light"/>
          <w:color w:val="000000"/>
        </w:rPr>
        <w:t xml:space="preserve"> </w:t>
      </w:r>
      <w:r w:rsidR="00497957" w:rsidRPr="00C06841">
        <w:rPr>
          <w:rFonts w:ascii="Calibri Light" w:hAnsi="Calibri Light" w:cs="Calibri Light"/>
        </w:rPr>
        <w:t>transferidos para conta de Passivos Contingentes Não Confirmados</w:t>
      </w:r>
      <w:r w:rsidR="008B02B9" w:rsidRPr="00C06841">
        <w:rPr>
          <w:rFonts w:ascii="Calibri Light" w:hAnsi="Calibri Light" w:cs="Calibri Light"/>
        </w:rPr>
        <w:t xml:space="preserve"> e baixados no encerramento do exercício</w:t>
      </w:r>
      <w:r w:rsidR="00497957" w:rsidRPr="00C06841">
        <w:rPr>
          <w:rFonts w:ascii="Calibri Light" w:hAnsi="Calibri Light" w:cs="Calibri Light"/>
        </w:rPr>
        <w:t>.</w:t>
      </w:r>
      <w:r w:rsidR="009C598A" w:rsidRPr="00C06841">
        <w:rPr>
          <w:rFonts w:ascii="Calibri Light" w:hAnsi="Calibri Light" w:cs="Calibri Light"/>
        </w:rPr>
        <w:t xml:space="preserve"> </w:t>
      </w:r>
      <w:r w:rsidR="009C598A">
        <w:rPr>
          <w:rFonts w:ascii="Calibri Light" w:hAnsi="Calibri Light" w:cs="Calibri Light"/>
          <w:color w:val="000000"/>
        </w:rPr>
        <w:t xml:space="preserve">Foi ainda baixado o saldo referente a URV e inscritos valores referentes </w:t>
      </w:r>
      <w:r w:rsidR="00D27E86">
        <w:rPr>
          <w:rFonts w:ascii="Calibri Light" w:hAnsi="Calibri Light" w:cs="Calibri Light"/>
          <w:color w:val="000000"/>
        </w:rPr>
        <w:t>à</w:t>
      </w:r>
      <w:r w:rsidR="009C598A">
        <w:rPr>
          <w:rFonts w:ascii="Calibri Light" w:hAnsi="Calibri Light" w:cs="Calibri Light"/>
          <w:color w:val="000000"/>
        </w:rPr>
        <w:t xml:space="preserve"> Diferença de Proventos</w:t>
      </w:r>
      <w:r w:rsidR="009F6788">
        <w:rPr>
          <w:rFonts w:ascii="Calibri Light" w:hAnsi="Calibri Light" w:cs="Calibri Light"/>
          <w:color w:val="000000"/>
        </w:rPr>
        <w:t xml:space="preserve"> e </w:t>
      </w:r>
      <w:r w:rsidR="009C598A">
        <w:rPr>
          <w:rFonts w:ascii="Calibri Light" w:hAnsi="Calibri Light" w:cs="Calibri Light"/>
          <w:color w:val="000000"/>
        </w:rPr>
        <w:t>Pensões</w:t>
      </w:r>
      <w:r w:rsidR="004F6BBC">
        <w:rPr>
          <w:rFonts w:ascii="Calibri Light" w:hAnsi="Calibri Light" w:cs="Calibri Light"/>
          <w:color w:val="000000"/>
        </w:rPr>
        <w:t xml:space="preserve"> de Juízes Classistas</w:t>
      </w:r>
      <w:r w:rsidR="009C598A">
        <w:rPr>
          <w:rFonts w:ascii="Calibri Light" w:hAnsi="Calibri Light" w:cs="Calibri Light"/>
          <w:color w:val="000000"/>
        </w:rPr>
        <w:t>,</w:t>
      </w:r>
      <w:r w:rsidR="009F6788">
        <w:rPr>
          <w:rFonts w:ascii="Calibri Light" w:hAnsi="Calibri Light" w:cs="Calibri Light"/>
          <w:color w:val="000000"/>
        </w:rPr>
        <w:t xml:space="preserve"> </w:t>
      </w:r>
      <w:r w:rsidR="00B757C4" w:rsidRPr="00C06841">
        <w:rPr>
          <w:rFonts w:ascii="Calibri Light" w:hAnsi="Calibri Light" w:cs="Calibri Light"/>
        </w:rPr>
        <w:t>referente à ADI 5179</w:t>
      </w:r>
      <w:r w:rsidR="008B02B9" w:rsidRPr="00C06841">
        <w:rPr>
          <w:rFonts w:ascii="Calibri Light" w:hAnsi="Calibri Light" w:cs="Calibri Light"/>
        </w:rPr>
        <w:t>/DF</w:t>
      </w:r>
      <w:r w:rsidR="009C598A">
        <w:rPr>
          <w:rFonts w:ascii="Calibri Light" w:hAnsi="Calibri Light" w:cs="Calibri Light"/>
          <w:color w:val="000000"/>
        </w:rPr>
        <w:t xml:space="preserve">. Desta forma, seguem abaixo </w:t>
      </w:r>
      <w:r w:rsidR="00064183">
        <w:rPr>
          <w:rFonts w:ascii="Calibri Light" w:hAnsi="Calibri Light" w:cs="Calibri Light"/>
          <w:color w:val="000000"/>
        </w:rPr>
        <w:t>d</w:t>
      </w:r>
      <w:r>
        <w:rPr>
          <w:rFonts w:ascii="Calibri Light" w:hAnsi="Calibri Light" w:cs="Calibri Light"/>
          <w:color w:val="000000"/>
        </w:rPr>
        <w:t>iscriminado</w:t>
      </w:r>
      <w:r w:rsidR="00064183">
        <w:rPr>
          <w:rFonts w:ascii="Calibri Light" w:hAnsi="Calibri Light" w:cs="Calibri Light"/>
          <w:color w:val="000000"/>
        </w:rPr>
        <w:t>s</w:t>
      </w:r>
      <w:r>
        <w:rPr>
          <w:rFonts w:ascii="Calibri Light" w:hAnsi="Calibri Light" w:cs="Calibri Light"/>
          <w:color w:val="000000"/>
        </w:rPr>
        <w:t xml:space="preserve"> </w:t>
      </w:r>
      <w:r w:rsidR="009C598A">
        <w:rPr>
          <w:rFonts w:ascii="Calibri Light" w:hAnsi="Calibri Light" w:cs="Calibri Light"/>
          <w:color w:val="000000"/>
        </w:rPr>
        <w:t>os saldos</w:t>
      </w:r>
      <w:r w:rsidR="004F6BBC">
        <w:rPr>
          <w:rFonts w:ascii="Calibri Light" w:hAnsi="Calibri Light" w:cs="Calibri Light"/>
          <w:color w:val="000000"/>
        </w:rPr>
        <w:t xml:space="preserve"> no encerramento de 2021</w:t>
      </w:r>
      <w:r>
        <w:rPr>
          <w:rFonts w:ascii="Calibri Light" w:hAnsi="Calibri Light" w:cs="Calibri Light"/>
          <w:color w:val="000000"/>
        </w:rPr>
        <w:t>:</w:t>
      </w:r>
    </w:p>
    <w:p w14:paraId="52A9B9A0" w14:textId="77777777" w:rsidR="007A66DD" w:rsidRDefault="007A66DD">
      <w:pPr>
        <w:rPr>
          <w:rFonts w:ascii="Calibri Light" w:hAnsi="Calibri Light" w:cs="Calibri Light"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1134"/>
        <w:gridCol w:w="1701"/>
        <w:gridCol w:w="1276"/>
      </w:tblGrid>
      <w:tr w:rsidR="00A9530D" w:rsidRPr="00A9530D" w14:paraId="57D8C139" w14:textId="77777777" w:rsidTr="00A9530D">
        <w:trPr>
          <w:trHeight w:val="255"/>
        </w:trPr>
        <w:tc>
          <w:tcPr>
            <w:tcW w:w="9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2BD2FA4A" w14:textId="35FB3F7D" w:rsidR="00A9530D" w:rsidRPr="00A9530D" w:rsidRDefault="00A9530D" w:rsidP="00A9530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A9530D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3</w:t>
            </w:r>
            <w:r w:rsidR="00E8675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0</w:t>
            </w:r>
            <w:r w:rsidRPr="00A9530D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PASSIVOS CONTINGENTES - PASSIVOS TRABALHISTAS - EM R$ 1,00</w:t>
            </w:r>
          </w:p>
        </w:tc>
      </w:tr>
      <w:tr w:rsidR="00A9530D" w:rsidRPr="00A9530D" w14:paraId="0AC8DC26" w14:textId="77777777" w:rsidTr="00A9530D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1798777" w14:textId="77777777" w:rsidR="00A9530D" w:rsidRPr="00A9530D" w:rsidRDefault="00A9530D" w:rsidP="00A9530D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9530D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Passivo Trabalhista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E4EBF51" w14:textId="77777777" w:rsidR="00A9530D" w:rsidRPr="00A9530D" w:rsidRDefault="00A9530D" w:rsidP="00A9530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9530D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E0E4D28" w14:textId="77777777" w:rsidR="00A9530D" w:rsidRPr="00A9530D" w:rsidRDefault="00A9530D" w:rsidP="00A9530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9530D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5B2E35B" w14:textId="77777777" w:rsidR="00A9530D" w:rsidRPr="00A9530D" w:rsidRDefault="00A9530D" w:rsidP="00A9530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9530D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A9530D" w:rsidRPr="00A9530D" w14:paraId="7235CF97" w14:textId="77777777" w:rsidTr="00A9530D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25939" w14:textId="77777777" w:rsidR="00A9530D" w:rsidRPr="00A9530D" w:rsidRDefault="00A9530D" w:rsidP="00A9530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9530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VPNI – Vantagem Pessoal Nominalmente Identificável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5BB1F" w14:textId="77777777" w:rsidR="00A9530D" w:rsidRPr="00A9530D" w:rsidRDefault="00A9530D" w:rsidP="00A9530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9530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-  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85ED1" w14:textId="77777777" w:rsidR="00A9530D" w:rsidRPr="00A9530D" w:rsidRDefault="00A9530D" w:rsidP="00A9530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9530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138.872.443,58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A4781" w14:textId="77777777" w:rsidR="00A9530D" w:rsidRPr="00A9530D" w:rsidRDefault="00A9530D" w:rsidP="00A9530D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9530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-100,00%</w:t>
            </w:r>
          </w:p>
        </w:tc>
      </w:tr>
      <w:tr w:rsidR="00A9530D" w:rsidRPr="00A9530D" w14:paraId="388D6F3A" w14:textId="77777777" w:rsidTr="00A9530D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569C8BF" w14:textId="77777777" w:rsidR="00A9530D" w:rsidRPr="00A9530D" w:rsidRDefault="00A9530D" w:rsidP="00A9530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9530D">
              <w:rPr>
                <w:rFonts w:ascii="Calibri Light" w:hAnsi="Calibri Light" w:cs="Calibri Light"/>
                <w:kern w:val="0"/>
                <w:sz w:val="20"/>
                <w:szCs w:val="20"/>
              </w:rPr>
              <w:t>URV – Unidade Referencial de Valor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64708A7" w14:textId="77777777" w:rsidR="00A9530D" w:rsidRPr="00A9530D" w:rsidRDefault="00A9530D" w:rsidP="00A9530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9530D">
              <w:rPr>
                <w:rFonts w:ascii="Calibri Light" w:hAnsi="Calibri Light" w:cs="Calibri Light"/>
                <w:kern w:val="0"/>
                <w:sz w:val="20"/>
                <w:szCs w:val="20"/>
              </w:rPr>
              <w:t xml:space="preserve">               -  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E23AA29" w14:textId="77777777" w:rsidR="00A9530D" w:rsidRPr="00A9530D" w:rsidRDefault="00A9530D" w:rsidP="00A9530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9530D">
              <w:rPr>
                <w:rFonts w:ascii="Calibri Light" w:hAnsi="Calibri Light" w:cs="Calibri Light"/>
                <w:kern w:val="0"/>
                <w:sz w:val="20"/>
                <w:szCs w:val="20"/>
              </w:rPr>
              <w:t>27.007,79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943C946" w14:textId="77777777" w:rsidR="00A9530D" w:rsidRPr="00A9530D" w:rsidRDefault="00A9530D" w:rsidP="00A9530D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9530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-100,00%</w:t>
            </w:r>
          </w:p>
        </w:tc>
      </w:tr>
      <w:tr w:rsidR="00A9530D" w:rsidRPr="00A9530D" w14:paraId="50F32C36" w14:textId="77777777" w:rsidTr="00A9530D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0D405" w14:textId="77777777" w:rsidR="00A9530D" w:rsidRPr="00A9530D" w:rsidRDefault="00A9530D" w:rsidP="00A9530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9530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Dif. Proventos/Pensões - Classistas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29663" w14:textId="77777777" w:rsidR="00A9530D" w:rsidRPr="00A9530D" w:rsidRDefault="00A9530D" w:rsidP="00A9530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9530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9.952,68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0343F" w14:textId="77777777" w:rsidR="00A9530D" w:rsidRPr="00A9530D" w:rsidRDefault="00A9530D" w:rsidP="00A9530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9530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        -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13E62" w14:textId="77777777" w:rsidR="00A9530D" w:rsidRPr="00A9530D" w:rsidRDefault="00A9530D" w:rsidP="00A9530D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9530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A9530D" w:rsidRPr="00A9530D" w14:paraId="16EA98B2" w14:textId="77777777" w:rsidTr="00A9530D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BF40210" w14:textId="77777777" w:rsidR="00A9530D" w:rsidRPr="00A9530D" w:rsidRDefault="00A9530D" w:rsidP="00A9530D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9530D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AFFEF9C" w14:textId="77777777" w:rsidR="00A9530D" w:rsidRPr="00A9530D" w:rsidRDefault="00A9530D" w:rsidP="00A9530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9530D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9.952,68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7981EAB" w14:textId="77777777" w:rsidR="00A9530D" w:rsidRPr="00A9530D" w:rsidRDefault="00A9530D" w:rsidP="00A9530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9530D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138.899.451,37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1DD6EA6" w14:textId="77777777" w:rsidR="00A9530D" w:rsidRPr="00A9530D" w:rsidRDefault="00A9530D" w:rsidP="00A9530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9530D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-99,99%</w:t>
            </w:r>
          </w:p>
        </w:tc>
      </w:tr>
    </w:tbl>
    <w:p w14:paraId="340E66CC" w14:textId="1850E377" w:rsidR="00365669" w:rsidRDefault="007A66DD" w:rsidP="003A56EC">
      <w:pPr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064183">
        <w:rPr>
          <w:rFonts w:ascii="Calibri Light" w:hAnsi="Calibri Light" w:cs="Calibri Light"/>
          <w:sz w:val="20"/>
          <w:szCs w:val="20"/>
        </w:rPr>
        <w:t>2</w:t>
      </w:r>
      <w:r w:rsidR="009C598A">
        <w:rPr>
          <w:rFonts w:ascii="Calibri Light" w:hAnsi="Calibri Light" w:cs="Calibri Light"/>
          <w:sz w:val="20"/>
          <w:szCs w:val="20"/>
        </w:rPr>
        <w:t>1</w:t>
      </w:r>
      <w:r>
        <w:rPr>
          <w:rFonts w:ascii="Calibri Light" w:hAnsi="Calibri Light" w:cs="Calibri Light"/>
          <w:sz w:val="20"/>
          <w:szCs w:val="20"/>
        </w:rPr>
        <w:t>/20</w:t>
      </w:r>
      <w:bookmarkStart w:id="38" w:name="_Hlk35881704"/>
      <w:bookmarkStart w:id="39" w:name="_Hlk35879371"/>
      <w:r w:rsidR="009C598A">
        <w:rPr>
          <w:rFonts w:ascii="Calibri Light" w:hAnsi="Calibri Light" w:cs="Calibri Light"/>
          <w:sz w:val="20"/>
          <w:szCs w:val="20"/>
        </w:rPr>
        <w:t>20</w:t>
      </w:r>
    </w:p>
    <w:p w14:paraId="64887F0B" w14:textId="7F916776" w:rsidR="000169E4" w:rsidRDefault="000169E4" w:rsidP="003A56EC">
      <w:pPr>
        <w:rPr>
          <w:rFonts w:ascii="Calibri Light" w:hAnsi="Calibri Light" w:cs="Calibri Light"/>
          <w:sz w:val="20"/>
          <w:szCs w:val="20"/>
        </w:rPr>
      </w:pPr>
    </w:p>
    <w:p w14:paraId="083B1A86" w14:textId="02991910" w:rsidR="000169E4" w:rsidRDefault="000169E4" w:rsidP="003A56EC">
      <w:pPr>
        <w:rPr>
          <w:rFonts w:ascii="Calibri Light" w:hAnsi="Calibri Light" w:cs="Calibri Light"/>
          <w:sz w:val="20"/>
          <w:szCs w:val="20"/>
        </w:rPr>
      </w:pPr>
    </w:p>
    <w:p w14:paraId="7658E731" w14:textId="77777777" w:rsidR="00A810BC" w:rsidRDefault="00A810BC">
      <w:pPr>
        <w:suppressAutoHyphens w:val="0"/>
        <w:rPr>
          <w:rFonts w:ascii="Calibri Light" w:hAnsi="Calibri Light" w:cs="Arial"/>
          <w:b/>
          <w:bCs/>
          <w:iCs/>
          <w:szCs w:val="28"/>
        </w:rPr>
      </w:pPr>
      <w:r>
        <w:br w:type="page"/>
      </w:r>
    </w:p>
    <w:p w14:paraId="466331CF" w14:textId="6C91AD63" w:rsidR="000169E4" w:rsidRPr="004F6BBC" w:rsidRDefault="000169E4" w:rsidP="004F6BBC">
      <w:pPr>
        <w:pStyle w:val="Ttulo2"/>
      </w:pPr>
      <w:bookmarkStart w:id="40" w:name="_Toc95146898"/>
      <w:r w:rsidRPr="004F6BBC">
        <w:t>Nota 2</w:t>
      </w:r>
      <w:r w:rsidR="0042037C">
        <w:t>0</w:t>
      </w:r>
      <w:r w:rsidR="00B624DA">
        <w:t xml:space="preserve"> </w:t>
      </w:r>
      <w:r w:rsidRPr="004F6BBC">
        <w:t xml:space="preserve">- Impactos da Pandemia </w:t>
      </w:r>
      <w:r w:rsidR="00D40CE5">
        <w:t xml:space="preserve">da </w:t>
      </w:r>
      <w:r w:rsidRPr="004F6BBC">
        <w:t>C</w:t>
      </w:r>
      <w:r w:rsidR="00D40CE5">
        <w:t>ovid-1</w:t>
      </w:r>
      <w:r w:rsidRPr="004F6BBC">
        <w:t>9</w:t>
      </w:r>
      <w:bookmarkEnd w:id="40"/>
    </w:p>
    <w:p w14:paraId="05FC554D" w14:textId="3C61275E" w:rsidR="000169E4" w:rsidRDefault="000169E4" w:rsidP="003A56EC">
      <w:pPr>
        <w:rPr>
          <w:rFonts w:ascii="Calibri Light" w:hAnsi="Calibri Light" w:cs="Calibri Light"/>
          <w:sz w:val="20"/>
          <w:szCs w:val="20"/>
        </w:rPr>
      </w:pPr>
    </w:p>
    <w:p w14:paraId="785CCA0E" w14:textId="7BAF05F0" w:rsidR="00946A02" w:rsidRDefault="000169E4" w:rsidP="00FD0E65">
      <w:pPr>
        <w:jc w:val="both"/>
        <w:rPr>
          <w:rFonts w:ascii="Calibri Light" w:hAnsi="Calibri Light" w:cs="Calibri Light"/>
          <w:color w:val="000000"/>
        </w:rPr>
      </w:pPr>
      <w:r w:rsidRPr="00D046DA">
        <w:rPr>
          <w:rFonts w:ascii="Calibri Light" w:hAnsi="Calibri Light" w:cs="Calibri Light"/>
        </w:rPr>
        <w:tab/>
      </w:r>
      <w:r w:rsidRPr="00D046DA">
        <w:rPr>
          <w:rFonts w:ascii="Calibri Light" w:hAnsi="Calibri Light" w:cs="Calibri Light"/>
          <w:color w:val="000000"/>
        </w:rPr>
        <w:t xml:space="preserve">A partir </w:t>
      </w:r>
      <w:r w:rsidR="00350E35" w:rsidRPr="00D046DA">
        <w:rPr>
          <w:rFonts w:ascii="Calibri Light" w:hAnsi="Calibri Light" w:cs="Calibri Light"/>
          <w:color w:val="000000"/>
        </w:rPr>
        <w:t xml:space="preserve">do exercício de 2020, </w:t>
      </w:r>
      <w:r w:rsidR="004F6BBC" w:rsidRPr="00D046DA">
        <w:rPr>
          <w:rFonts w:ascii="Calibri Light" w:hAnsi="Calibri Light" w:cs="Calibri Light"/>
          <w:color w:val="000000"/>
        </w:rPr>
        <w:t>a pandemia d</w:t>
      </w:r>
      <w:r w:rsidR="00D40CE5" w:rsidRPr="00D046DA">
        <w:rPr>
          <w:rFonts w:ascii="Calibri Light" w:hAnsi="Calibri Light" w:cs="Calibri Light"/>
          <w:color w:val="000000"/>
        </w:rPr>
        <w:t>a</w:t>
      </w:r>
      <w:r w:rsidR="004F6BBC" w:rsidRPr="00D046DA">
        <w:rPr>
          <w:rFonts w:ascii="Calibri Light" w:hAnsi="Calibri Light" w:cs="Calibri Light"/>
          <w:color w:val="000000"/>
        </w:rPr>
        <w:t xml:space="preserve"> COVID-19 provocou impactos significativos na atuação dos órgãos público</w:t>
      </w:r>
      <w:r w:rsidR="00D046DA" w:rsidRPr="00D046DA">
        <w:rPr>
          <w:rFonts w:ascii="Calibri Light" w:hAnsi="Calibri Light" w:cs="Calibri Light"/>
          <w:color w:val="000000"/>
        </w:rPr>
        <w:t>s e</w:t>
      </w:r>
      <w:r w:rsidR="00FD0E65">
        <w:rPr>
          <w:rFonts w:ascii="Calibri Light" w:hAnsi="Calibri Light" w:cs="Calibri Light"/>
          <w:color w:val="000000"/>
        </w:rPr>
        <w:t xml:space="preserve"> </w:t>
      </w:r>
      <w:r w:rsidR="00717859">
        <w:rPr>
          <w:rFonts w:ascii="Calibri Light" w:hAnsi="Calibri Light" w:cs="Calibri Light"/>
          <w:color w:val="000000"/>
        </w:rPr>
        <w:t xml:space="preserve">a </w:t>
      </w:r>
      <w:r w:rsidR="004F6BBC" w:rsidRPr="00D046DA">
        <w:rPr>
          <w:rFonts w:ascii="Calibri Light" w:hAnsi="Calibri Light" w:cs="Calibri Light"/>
          <w:color w:val="000000"/>
        </w:rPr>
        <w:t>continuidade</w:t>
      </w:r>
      <w:r w:rsidR="00717859">
        <w:rPr>
          <w:rFonts w:ascii="Calibri Light" w:hAnsi="Calibri Light" w:cs="Calibri Light"/>
          <w:color w:val="000000"/>
        </w:rPr>
        <w:t xml:space="preserve"> da pandemia</w:t>
      </w:r>
      <w:r w:rsidR="004F6BBC" w:rsidRPr="00D046DA">
        <w:rPr>
          <w:rFonts w:ascii="Calibri Light" w:hAnsi="Calibri Light" w:cs="Calibri Light"/>
          <w:color w:val="000000"/>
        </w:rPr>
        <w:t xml:space="preserve"> em todo o decorrer de 2021</w:t>
      </w:r>
      <w:r w:rsidR="00F97253">
        <w:rPr>
          <w:rFonts w:ascii="Calibri Light" w:hAnsi="Calibri Light" w:cs="Calibri Light"/>
          <w:color w:val="000000"/>
        </w:rPr>
        <w:t xml:space="preserve"> apresentou desafios a todos os magistrados, servidores e jurisdicionados</w:t>
      </w:r>
      <w:r w:rsidR="00946A02">
        <w:rPr>
          <w:rFonts w:ascii="Calibri Light" w:hAnsi="Calibri Light" w:cs="Calibri Light"/>
          <w:color w:val="000000"/>
        </w:rPr>
        <w:t xml:space="preserve"> no âmbito da Justiça do Trabalho</w:t>
      </w:r>
      <w:r w:rsidR="00FD0E65">
        <w:rPr>
          <w:rFonts w:ascii="Calibri Light" w:hAnsi="Calibri Light" w:cs="Calibri Light"/>
          <w:color w:val="000000"/>
        </w:rPr>
        <w:t xml:space="preserve">. Em que pese o Tribunal não ser um órgão que atue diretamente no </w:t>
      </w:r>
      <w:proofErr w:type="spellStart"/>
      <w:r w:rsidR="00FD0E65">
        <w:rPr>
          <w:rFonts w:ascii="Calibri Light" w:hAnsi="Calibri Light" w:cs="Calibri Light"/>
          <w:color w:val="000000"/>
        </w:rPr>
        <w:t>cobate</w:t>
      </w:r>
      <w:proofErr w:type="spellEnd"/>
      <w:r w:rsidR="00FD0E65">
        <w:rPr>
          <w:rFonts w:ascii="Calibri Light" w:hAnsi="Calibri Light" w:cs="Calibri Light"/>
          <w:color w:val="000000"/>
        </w:rPr>
        <w:t xml:space="preserve"> à pandemia, pode-se observar </w:t>
      </w:r>
      <w:r w:rsidR="00F97253">
        <w:rPr>
          <w:rFonts w:ascii="Calibri Light" w:hAnsi="Calibri Light" w:cs="Calibri Light"/>
          <w:color w:val="000000"/>
        </w:rPr>
        <w:t>que houve uma profunda repercussão no seu modelo de trabalho, bem como alterações de gastos de determinados elementos.</w:t>
      </w:r>
    </w:p>
    <w:p w14:paraId="6EEA94E5" w14:textId="640F4381" w:rsidR="00DA4BD6" w:rsidRDefault="00273DB9" w:rsidP="00DA4BD6">
      <w:pPr>
        <w:ind w:firstLine="708"/>
        <w:jc w:val="both"/>
        <w:rPr>
          <w:rFonts w:ascii="Calibri Light" w:hAnsi="Calibri Light" w:cs="Calibri Light"/>
          <w:color w:val="000000"/>
        </w:rPr>
      </w:pPr>
      <w:r w:rsidRPr="00D046DA">
        <w:rPr>
          <w:rFonts w:ascii="Calibri Light" w:hAnsi="Calibri Light" w:cs="Calibri Light"/>
          <w:color w:val="000000"/>
        </w:rPr>
        <w:t>Dentre os impactos</w:t>
      </w:r>
      <w:r w:rsidR="00197AB8" w:rsidRPr="00D046DA">
        <w:rPr>
          <w:rFonts w:ascii="Calibri Light" w:hAnsi="Calibri Light" w:cs="Calibri Light"/>
          <w:color w:val="000000"/>
        </w:rPr>
        <w:t xml:space="preserve"> patrimoniais</w:t>
      </w:r>
      <w:r w:rsidRPr="00D046DA">
        <w:rPr>
          <w:rFonts w:ascii="Calibri Light" w:hAnsi="Calibri Light" w:cs="Calibri Light"/>
          <w:color w:val="000000"/>
        </w:rPr>
        <w:t xml:space="preserve"> mais significativos</w:t>
      </w:r>
      <w:r w:rsidR="00C5368A">
        <w:rPr>
          <w:rFonts w:ascii="Calibri Light" w:hAnsi="Calibri Light" w:cs="Calibri Light"/>
          <w:color w:val="000000"/>
        </w:rPr>
        <w:t>,</w:t>
      </w:r>
      <w:r w:rsidRPr="00D046DA">
        <w:rPr>
          <w:rFonts w:ascii="Calibri Light" w:hAnsi="Calibri Light" w:cs="Calibri Light"/>
          <w:color w:val="000000"/>
        </w:rPr>
        <w:t xml:space="preserve"> que puderam ser observados </w:t>
      </w:r>
      <w:r w:rsidR="00C5368A">
        <w:rPr>
          <w:rFonts w:ascii="Calibri Light" w:hAnsi="Calibri Light" w:cs="Calibri Light"/>
          <w:color w:val="000000"/>
        </w:rPr>
        <w:t>entre os exercícios de 2019 a</w:t>
      </w:r>
      <w:r w:rsidR="00D046DA">
        <w:rPr>
          <w:rFonts w:ascii="Calibri Light" w:hAnsi="Calibri Light" w:cs="Calibri Light"/>
          <w:color w:val="000000"/>
        </w:rPr>
        <w:t xml:space="preserve"> 202</w:t>
      </w:r>
      <w:r w:rsidR="00DA4BD6">
        <w:rPr>
          <w:rFonts w:ascii="Calibri Light" w:hAnsi="Calibri Light" w:cs="Calibri Light"/>
          <w:color w:val="000000"/>
        </w:rPr>
        <w:t>1</w:t>
      </w:r>
      <w:r w:rsidR="00946A02">
        <w:rPr>
          <w:rFonts w:ascii="Calibri Light" w:hAnsi="Calibri Light" w:cs="Calibri Light"/>
          <w:color w:val="000000"/>
        </w:rPr>
        <w:t>, destacam-se:</w:t>
      </w:r>
      <w:r w:rsidR="00D046DA">
        <w:rPr>
          <w:rFonts w:ascii="Calibri Light" w:hAnsi="Calibri Light" w:cs="Calibri Light"/>
          <w:color w:val="000000"/>
        </w:rPr>
        <w:t xml:space="preserve"> </w:t>
      </w:r>
    </w:p>
    <w:p w14:paraId="35F4C572" w14:textId="47A05FA4" w:rsidR="00DA4BD6" w:rsidRDefault="00DA4BD6" w:rsidP="00DA4BD6">
      <w:pPr>
        <w:jc w:val="both"/>
        <w:rPr>
          <w:rFonts w:ascii="Calibri Light" w:hAnsi="Calibri Light" w:cs="Calibri Light"/>
          <w:color w:val="00000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CC2E5" w:themeFill="accent5" w:themeFillTint="99"/>
        <w:tblLook w:val="04A0" w:firstRow="1" w:lastRow="0" w:firstColumn="1" w:lastColumn="0" w:noHBand="0" w:noVBand="1"/>
      </w:tblPr>
      <w:tblGrid>
        <w:gridCol w:w="9682"/>
      </w:tblGrid>
      <w:tr w:rsidR="00E86751" w14:paraId="4AE1A703" w14:textId="77777777" w:rsidTr="009F0B15">
        <w:trPr>
          <w:trHeight w:val="256"/>
        </w:trPr>
        <w:tc>
          <w:tcPr>
            <w:tcW w:w="9682" w:type="dxa"/>
            <w:shd w:val="clear" w:color="auto" w:fill="9CC2E5" w:themeFill="accent5" w:themeFillTint="99"/>
            <w:vAlign w:val="center"/>
          </w:tcPr>
          <w:p w14:paraId="5B3993A2" w14:textId="57230B75" w:rsidR="00E86751" w:rsidRPr="007C4168" w:rsidRDefault="00E86751" w:rsidP="009F0B15">
            <w:pPr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proofErr w:type="gramStart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15  -</w:t>
            </w:r>
            <w:proofErr w:type="gramEnd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 w:rsidR="00484578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DESPESAS IMPACTADAS PELA PANDEMIA - 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EM R$</w:t>
            </w:r>
            <w:r w:rsidR="0093541E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1,00</w:t>
            </w:r>
          </w:p>
        </w:tc>
      </w:tr>
    </w:tbl>
    <w:p w14:paraId="0ACDC3ED" w14:textId="53F4448D" w:rsidR="007A7CBC" w:rsidRDefault="00DA4BD6" w:rsidP="00DA4BD6">
      <w:pPr>
        <w:jc w:val="both"/>
        <w:rPr>
          <w:rFonts w:ascii="Calibri Light" w:hAnsi="Calibri Light" w:cs="Calibri Light"/>
          <w:color w:val="000000"/>
        </w:rPr>
      </w:pPr>
      <w:r>
        <w:rPr>
          <w:noProof/>
        </w:rPr>
        <w:drawing>
          <wp:inline distT="0" distB="0" distL="0" distR="0" wp14:anchorId="5CF6CA8F" wp14:editId="422F8ED2">
            <wp:extent cx="6154420" cy="3794760"/>
            <wp:effectExtent l="0" t="0" r="17780" b="15240"/>
            <wp:docPr id="36" name="Gráfico 36">
              <a:extLst xmlns:a="http://schemas.openxmlformats.org/drawingml/2006/main">
                <a:ext uri="{FF2B5EF4-FFF2-40B4-BE49-F238E27FC236}">
                  <a16:creationId xmlns:a16="http://schemas.microsoft.com/office/drawing/2014/main" id="{73B91143-EACD-4CF6-A1F8-F921E6676D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8190F44" w14:textId="77777777" w:rsidR="007A7CBC" w:rsidRPr="00D046DA" w:rsidRDefault="007A7CBC" w:rsidP="00946A02">
      <w:pPr>
        <w:ind w:firstLine="708"/>
        <w:jc w:val="both"/>
        <w:rPr>
          <w:rFonts w:ascii="Calibri Light" w:hAnsi="Calibri Light" w:cs="Calibri Light"/>
          <w:color w:val="000000"/>
        </w:rPr>
      </w:pPr>
    </w:p>
    <w:p w14:paraId="3387EB91" w14:textId="4B96A1C6" w:rsidR="00242CDA" w:rsidRDefault="00242CDA" w:rsidP="00242CDA">
      <w:pPr>
        <w:ind w:firstLine="708"/>
        <w:jc w:val="both"/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>As diminuições de gastos observadas ocorreram, sobretudo, pela implantação do modelo de trabalho remoto (teletrabalho) para servidores e magistrados, que acabou por gerar uma economia nos gastos do Tribunal em diversos setores</w:t>
      </w:r>
      <w:r w:rsidR="00DA4BD6">
        <w:rPr>
          <w:rFonts w:ascii="Calibri Light" w:hAnsi="Calibri Light" w:cs="Calibri Light"/>
          <w:color w:val="000000"/>
        </w:rPr>
        <w:t>, em especial nas despesas de custeio</w:t>
      </w:r>
      <w:r w:rsidR="00F454F0">
        <w:rPr>
          <w:rFonts w:ascii="Calibri Light" w:hAnsi="Calibri Light" w:cs="Calibri Light"/>
          <w:color w:val="000000"/>
        </w:rPr>
        <w:t xml:space="preserve"> de pessoal, bem como nas despesas de serviços</w:t>
      </w:r>
      <w:r w:rsidR="00F974BE">
        <w:rPr>
          <w:rFonts w:ascii="Calibri Light" w:hAnsi="Calibri Light" w:cs="Calibri Light"/>
          <w:color w:val="000000"/>
        </w:rPr>
        <w:t>.</w:t>
      </w:r>
    </w:p>
    <w:p w14:paraId="7B8F9A2C" w14:textId="72246AEC" w:rsidR="00350E35" w:rsidRDefault="00242CDA" w:rsidP="00A810BC">
      <w:pPr>
        <w:ind w:firstLine="708"/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color w:val="000000"/>
        </w:rPr>
        <w:t>No exercício de 2021</w:t>
      </w:r>
      <w:r w:rsidR="001F5CD2">
        <w:rPr>
          <w:rFonts w:ascii="Calibri Light" w:hAnsi="Calibri Light" w:cs="Calibri Light"/>
          <w:color w:val="000000"/>
        </w:rPr>
        <w:t>, com</w:t>
      </w:r>
      <w:r>
        <w:rPr>
          <w:rFonts w:ascii="Calibri Light" w:hAnsi="Calibri Light" w:cs="Calibri Light"/>
          <w:color w:val="000000"/>
        </w:rPr>
        <w:t xml:space="preserve"> o retorno gradual de algumas atividades de modo presencial, </w:t>
      </w:r>
      <w:r w:rsidR="007A7CBC">
        <w:rPr>
          <w:rFonts w:ascii="Calibri Light" w:hAnsi="Calibri Light" w:cs="Calibri Light"/>
          <w:color w:val="000000"/>
        </w:rPr>
        <w:t>observou-se um pequeno aumento de alguns dos itens</w:t>
      </w:r>
      <w:r w:rsidR="001F5CD2">
        <w:rPr>
          <w:rFonts w:ascii="Calibri Light" w:hAnsi="Calibri Light" w:cs="Calibri Light"/>
          <w:color w:val="000000"/>
        </w:rPr>
        <w:t>,</w:t>
      </w:r>
      <w:r w:rsidR="007A7CBC">
        <w:rPr>
          <w:rFonts w:ascii="Calibri Light" w:hAnsi="Calibri Light" w:cs="Calibri Light"/>
          <w:color w:val="000000"/>
        </w:rPr>
        <w:t xml:space="preserve"> que em 2020 tiveram um</w:t>
      </w:r>
      <w:r w:rsidR="00F454F0">
        <w:rPr>
          <w:rFonts w:ascii="Calibri Light" w:hAnsi="Calibri Light" w:cs="Calibri Light"/>
          <w:color w:val="000000"/>
        </w:rPr>
        <w:t>a forte retração</w:t>
      </w:r>
      <w:r w:rsidR="001F5CD2">
        <w:rPr>
          <w:rFonts w:ascii="Calibri Light" w:hAnsi="Calibri Light" w:cs="Calibri Light"/>
          <w:color w:val="000000"/>
        </w:rPr>
        <w:t xml:space="preserve">, mas ainda abaixo do patamar de </w:t>
      </w:r>
      <w:r w:rsidR="00717859">
        <w:rPr>
          <w:rFonts w:ascii="Calibri Light" w:hAnsi="Calibri Light" w:cs="Calibri Light"/>
          <w:color w:val="000000"/>
        </w:rPr>
        <w:t xml:space="preserve">gastos de </w:t>
      </w:r>
      <w:r w:rsidR="001F5CD2">
        <w:rPr>
          <w:rFonts w:ascii="Calibri Light" w:hAnsi="Calibri Light" w:cs="Calibri Light"/>
          <w:color w:val="000000"/>
        </w:rPr>
        <w:t>2019.</w:t>
      </w:r>
    </w:p>
    <w:p w14:paraId="7DFE3663" w14:textId="1314231C" w:rsidR="00350E35" w:rsidRDefault="00350E35">
      <w:pPr>
        <w:suppressAutoHyphens w:val="0"/>
      </w:pPr>
      <w:r>
        <w:br w:type="page"/>
      </w:r>
    </w:p>
    <w:p w14:paraId="0693A03F" w14:textId="77777777" w:rsidR="00350E35" w:rsidRPr="00350E35" w:rsidRDefault="00350E35" w:rsidP="00350E35">
      <w:pPr>
        <w:ind w:firstLine="708"/>
        <w:sectPr w:rsidR="00350E35" w:rsidRPr="00350E35" w:rsidSect="001473BE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6" w:h="16838"/>
          <w:pgMar w:top="1134" w:right="1134" w:bottom="1134" w:left="1080" w:header="709" w:footer="709" w:gutter="0"/>
          <w:cols w:space="720"/>
          <w:docGrid w:linePitch="360"/>
        </w:sectPr>
      </w:pPr>
    </w:p>
    <w:p w14:paraId="057772F6" w14:textId="0B1DED9C" w:rsidR="00DE4278" w:rsidRDefault="007A66DD" w:rsidP="00DE4278">
      <w:pPr>
        <w:pStyle w:val="Ttulo1"/>
        <w:rPr>
          <w:rStyle w:val="Ttulo1Char"/>
          <w:b/>
          <w:bCs/>
          <w:sz w:val="22"/>
          <w:szCs w:val="22"/>
        </w:rPr>
      </w:pPr>
      <w:bookmarkStart w:id="41" w:name="_Toc95146899"/>
      <w:bookmarkEnd w:id="38"/>
      <w:bookmarkEnd w:id="39"/>
      <w:r w:rsidRPr="00DE4278">
        <w:rPr>
          <w:rStyle w:val="Ttulo1Char"/>
          <w:b/>
          <w:bCs/>
          <w:sz w:val="22"/>
          <w:szCs w:val="22"/>
        </w:rPr>
        <w:t>ANEXO 1 – Demonstrações Contábeis – SIAFI</w:t>
      </w:r>
      <w:bookmarkEnd w:id="41"/>
    </w:p>
    <w:p w14:paraId="5EA68BF8" w14:textId="5B84E93E" w:rsidR="00DE4278" w:rsidRDefault="009C5B38" w:rsidP="00DE4278">
      <w:r>
        <w:rPr>
          <w:noProof/>
        </w:rPr>
        <w:drawing>
          <wp:inline distT="0" distB="0" distL="0" distR="0" wp14:anchorId="39EED47F" wp14:editId="5C3CC231">
            <wp:extent cx="7962405" cy="5488246"/>
            <wp:effectExtent l="0" t="0" r="381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405" cy="548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81611" w14:textId="14169F56" w:rsidR="007A66DD" w:rsidRDefault="009C5B38">
      <w:pPr>
        <w:jc w:val="both"/>
      </w:pPr>
      <w:r>
        <w:rPr>
          <w:noProof/>
        </w:rPr>
        <w:drawing>
          <wp:inline distT="0" distB="0" distL="0" distR="0" wp14:anchorId="3F2DDC88" wp14:editId="79960CF6">
            <wp:extent cx="8493220" cy="5676406"/>
            <wp:effectExtent l="0" t="0" r="3175" b="63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4175" cy="569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359E7" w14:textId="6E825117" w:rsidR="007A66DD" w:rsidRDefault="006501E1">
      <w:pPr>
        <w:jc w:val="both"/>
      </w:pPr>
      <w:r>
        <w:rPr>
          <w:noProof/>
        </w:rPr>
        <w:drawing>
          <wp:inline distT="0" distB="0" distL="0" distR="0" wp14:anchorId="2134139C" wp14:editId="78E0E73C">
            <wp:extent cx="8509444" cy="6074229"/>
            <wp:effectExtent l="0" t="0" r="6350" b="317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439" cy="608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CB096" w14:textId="2EBA9B13" w:rsidR="007A66DD" w:rsidRDefault="006501E1">
      <w:pPr>
        <w:jc w:val="both"/>
      </w:pPr>
      <w:r>
        <w:rPr>
          <w:noProof/>
        </w:rPr>
        <w:drawing>
          <wp:inline distT="0" distB="0" distL="0" distR="0" wp14:anchorId="026A8BC6" wp14:editId="535F52B0">
            <wp:extent cx="8520546" cy="6073155"/>
            <wp:effectExtent l="0" t="0" r="0" b="381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649" cy="607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F30C6" w14:textId="3C44270E" w:rsidR="007A66DD" w:rsidRDefault="006501E1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inline distT="0" distB="0" distL="0" distR="0" wp14:anchorId="39C136C8" wp14:editId="2B4BE4FA">
            <wp:extent cx="8528741" cy="3847606"/>
            <wp:effectExtent l="0" t="0" r="5715" b="63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013" cy="38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FF38" w14:textId="39DAC90A" w:rsidR="007A66DD" w:rsidRDefault="006501E1">
      <w:pPr>
        <w:pageBreakBefore/>
        <w:jc w:val="both"/>
      </w:pPr>
      <w:r>
        <w:rPr>
          <w:noProof/>
        </w:rPr>
        <w:drawing>
          <wp:inline distT="0" distB="0" distL="0" distR="0" wp14:anchorId="79A6D229" wp14:editId="16CB9B19">
            <wp:extent cx="8501124" cy="6068291"/>
            <wp:effectExtent l="0" t="0" r="0" b="889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2627" cy="607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01436" w14:textId="4678CE21" w:rsidR="007A66DD" w:rsidRDefault="006501E1">
      <w:pPr>
        <w:jc w:val="both"/>
      </w:pPr>
      <w:r>
        <w:rPr>
          <w:noProof/>
        </w:rPr>
        <w:drawing>
          <wp:inline distT="0" distB="0" distL="0" distR="0" wp14:anchorId="2496EBAB" wp14:editId="050451C9">
            <wp:extent cx="8502571" cy="602079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152" cy="603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421AC" w14:textId="4984FB4A" w:rsidR="007A66DD" w:rsidRDefault="006501E1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inline distT="0" distB="0" distL="0" distR="0" wp14:anchorId="1A8585AC" wp14:editId="291A9DE9">
            <wp:extent cx="8514608" cy="4071211"/>
            <wp:effectExtent l="0" t="0" r="1270" b="571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9690" cy="40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7B399" w14:textId="1D3142E8" w:rsidR="007A66DD" w:rsidRDefault="00256DDD">
      <w:pPr>
        <w:pageBreakBefore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inline distT="0" distB="0" distL="0" distR="0" wp14:anchorId="2E231C86" wp14:editId="7B85372A">
            <wp:extent cx="8528614" cy="4346369"/>
            <wp:effectExtent l="0" t="0" r="635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172" cy="436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1F96F" w14:textId="77777777" w:rsidR="007A66DD" w:rsidRDefault="007A66DD">
      <w:pPr>
        <w:rPr>
          <w:rFonts w:ascii="Calibri Light" w:hAnsi="Calibri Light" w:cs="Calibri Light"/>
        </w:rPr>
      </w:pPr>
    </w:p>
    <w:p w14:paraId="2EEACCC0" w14:textId="60F60AB6" w:rsidR="007A66DD" w:rsidRDefault="00256DDD">
      <w:pPr>
        <w:pageBreakBefore/>
        <w:jc w:val="both"/>
      </w:pPr>
      <w:r>
        <w:rPr>
          <w:noProof/>
        </w:rPr>
        <w:drawing>
          <wp:inline distT="0" distB="0" distL="0" distR="0" wp14:anchorId="0EAC9BCC" wp14:editId="2D227816">
            <wp:extent cx="8496795" cy="6056712"/>
            <wp:effectExtent l="0" t="0" r="0" b="127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818" cy="606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A7EE1" w14:textId="64030EB4" w:rsidR="007A66DD" w:rsidRDefault="00256DDD">
      <w:pPr>
        <w:jc w:val="both"/>
      </w:pPr>
      <w:r>
        <w:rPr>
          <w:noProof/>
        </w:rPr>
        <w:drawing>
          <wp:inline distT="0" distB="0" distL="0" distR="0" wp14:anchorId="50DFFD3C" wp14:editId="7558E608">
            <wp:extent cx="8478982" cy="5805477"/>
            <wp:effectExtent l="0" t="0" r="0" b="508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143" cy="582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66DD" w:rsidSect="001473BE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6838" w:h="11906" w:orient="landscape"/>
      <w:pgMar w:top="1077" w:right="1134" w:bottom="1134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6C577" w14:textId="77777777" w:rsidR="00A07D2F" w:rsidRDefault="00A07D2F">
      <w:r>
        <w:separator/>
      </w:r>
    </w:p>
  </w:endnote>
  <w:endnote w:type="continuationSeparator" w:id="0">
    <w:p w14:paraId="60DB0478" w14:textId="77777777" w:rsidR="00A07D2F" w:rsidRDefault="00A07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8100AAF7" w:usb1="0000807B" w:usb2="00000008" w:usb3="00000000" w:csb0="000100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C2D83" w14:textId="77777777" w:rsidR="00B624DA" w:rsidRPr="0063466A" w:rsidRDefault="00B624DA">
    <w:pPr>
      <w:pStyle w:val="Rodap"/>
      <w:jc w:val="right"/>
      <w:rPr>
        <w:rFonts w:asciiTheme="majorHAnsi" w:hAnsiTheme="majorHAnsi" w:cstheme="majorHAnsi"/>
      </w:rPr>
    </w:pPr>
    <w:r w:rsidRPr="0063466A">
      <w:rPr>
        <w:rFonts w:asciiTheme="majorHAnsi" w:hAnsiTheme="majorHAnsi" w:cstheme="majorHAnsi"/>
      </w:rPr>
      <w:t xml:space="preserve">Página | </w:t>
    </w:r>
    <w:r w:rsidRPr="0063466A">
      <w:rPr>
        <w:rFonts w:asciiTheme="majorHAnsi" w:hAnsiTheme="majorHAnsi" w:cstheme="majorHAnsi"/>
      </w:rPr>
      <w:fldChar w:fldCharType="begin"/>
    </w:r>
    <w:r w:rsidRPr="0063466A">
      <w:rPr>
        <w:rFonts w:asciiTheme="majorHAnsi" w:hAnsiTheme="majorHAnsi" w:cstheme="majorHAnsi"/>
      </w:rPr>
      <w:instrText xml:space="preserve"> PAGE </w:instrText>
    </w:r>
    <w:r w:rsidRPr="0063466A">
      <w:rPr>
        <w:rFonts w:asciiTheme="majorHAnsi" w:hAnsiTheme="majorHAnsi" w:cstheme="majorHAnsi"/>
      </w:rPr>
      <w:fldChar w:fldCharType="separate"/>
    </w:r>
    <w:r w:rsidR="00282C96">
      <w:rPr>
        <w:rFonts w:asciiTheme="majorHAnsi" w:hAnsiTheme="majorHAnsi" w:cstheme="majorHAnsi"/>
        <w:noProof/>
      </w:rPr>
      <w:t>8</w:t>
    </w:r>
    <w:r w:rsidRPr="0063466A">
      <w:rPr>
        <w:rFonts w:asciiTheme="majorHAnsi" w:hAnsiTheme="majorHAnsi" w:cstheme="majorHAnsi"/>
      </w:rPr>
      <w:fldChar w:fldCharType="end"/>
    </w:r>
  </w:p>
  <w:p w14:paraId="234AC43F" w14:textId="77777777" w:rsidR="00B624DA" w:rsidRDefault="00B624DA">
    <w:pPr>
      <w:pStyle w:val="Rodap"/>
      <w:ind w:right="36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88F1F" w14:textId="77777777" w:rsidR="00B624DA" w:rsidRDefault="00B624D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46ED3" w14:textId="77777777" w:rsidR="00B624DA" w:rsidRDefault="00B624D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177BB" w14:textId="77777777" w:rsidR="00B624DA" w:rsidRDefault="00B624DA">
    <w:pPr>
      <w:pStyle w:val="Rodap"/>
      <w:jc w:val="right"/>
    </w:pPr>
    <w:r>
      <w:rPr>
        <w:rFonts w:ascii="Calibri Light" w:hAnsi="Calibri Light" w:cs="Calibri Light"/>
      </w:rPr>
      <w:t xml:space="preserve">Página | </w:t>
    </w:r>
    <w:r>
      <w:rPr>
        <w:rFonts w:cs="Calibri Light"/>
      </w:rPr>
      <w:fldChar w:fldCharType="begin"/>
    </w:r>
    <w:r>
      <w:rPr>
        <w:rFonts w:cs="Calibri Light"/>
      </w:rPr>
      <w:instrText xml:space="preserve"> PAGE </w:instrText>
    </w:r>
    <w:r>
      <w:rPr>
        <w:rFonts w:cs="Calibri Light"/>
      </w:rPr>
      <w:fldChar w:fldCharType="separate"/>
    </w:r>
    <w:r w:rsidR="00282C96">
      <w:rPr>
        <w:rFonts w:cs="Calibri Light"/>
        <w:noProof/>
      </w:rPr>
      <w:t>11</w:t>
    </w:r>
    <w:r>
      <w:rPr>
        <w:rFonts w:cs="Calibri Light"/>
      </w:rPr>
      <w:fldChar w:fldCharType="end"/>
    </w:r>
  </w:p>
  <w:p w14:paraId="2F5AFED3" w14:textId="77777777" w:rsidR="00B624DA" w:rsidRDefault="00B624DA">
    <w:pPr>
      <w:pStyle w:val="Rodap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107CA" w14:textId="77777777" w:rsidR="00B624DA" w:rsidRDefault="00B624DA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DAE13" w14:textId="77777777" w:rsidR="00B624DA" w:rsidRDefault="00B624DA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226EC" w14:textId="77777777" w:rsidR="00B624DA" w:rsidRDefault="00B624DA">
    <w:pPr>
      <w:pStyle w:val="Rodap"/>
      <w:jc w:val="right"/>
    </w:pPr>
    <w:r>
      <w:rPr>
        <w:rFonts w:ascii="Calibri Light" w:hAnsi="Calibri Light" w:cs="Calibri Light"/>
      </w:rPr>
      <w:t xml:space="preserve">Página | </w:t>
    </w:r>
    <w:r>
      <w:rPr>
        <w:rFonts w:cs="Calibri Light"/>
      </w:rPr>
      <w:fldChar w:fldCharType="begin"/>
    </w:r>
    <w:r>
      <w:rPr>
        <w:rFonts w:cs="Calibri Light"/>
      </w:rPr>
      <w:instrText xml:space="preserve"> PAGE </w:instrText>
    </w:r>
    <w:r>
      <w:rPr>
        <w:rFonts w:cs="Calibri Light"/>
      </w:rPr>
      <w:fldChar w:fldCharType="separate"/>
    </w:r>
    <w:r w:rsidR="00282C96">
      <w:rPr>
        <w:rFonts w:cs="Calibri Light"/>
        <w:noProof/>
      </w:rPr>
      <w:t>19</w:t>
    </w:r>
    <w:r>
      <w:rPr>
        <w:rFonts w:cs="Calibri Light"/>
      </w:rPr>
      <w:fldChar w:fldCharType="end"/>
    </w:r>
  </w:p>
  <w:p w14:paraId="6E1C342D" w14:textId="77777777" w:rsidR="00B624DA" w:rsidRDefault="00B624DA">
    <w:pPr>
      <w:pStyle w:val="Rodap"/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10252" w14:textId="77777777" w:rsidR="00B624DA" w:rsidRDefault="00B624DA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EC3D0" w14:textId="77777777" w:rsidR="00B624DA" w:rsidRDefault="00B624DA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1AC92" w14:textId="77777777" w:rsidR="00B624DA" w:rsidRDefault="00B624DA">
    <w:pPr>
      <w:pStyle w:val="Rodap"/>
      <w:jc w:val="right"/>
    </w:pPr>
    <w:r>
      <w:rPr>
        <w:rFonts w:ascii="Calibri Light" w:hAnsi="Calibri Light" w:cs="Calibri Light"/>
      </w:rPr>
      <w:t xml:space="preserve">Página | </w:t>
    </w:r>
    <w:r>
      <w:rPr>
        <w:rFonts w:cs="Calibri Light"/>
      </w:rPr>
      <w:fldChar w:fldCharType="begin"/>
    </w:r>
    <w:r>
      <w:rPr>
        <w:rFonts w:cs="Calibri Light"/>
      </w:rPr>
      <w:instrText xml:space="preserve"> PAGE </w:instrText>
    </w:r>
    <w:r>
      <w:rPr>
        <w:rFonts w:cs="Calibri Light"/>
      </w:rPr>
      <w:fldChar w:fldCharType="separate"/>
    </w:r>
    <w:r w:rsidR="00C845E1">
      <w:rPr>
        <w:rFonts w:cs="Calibri Light"/>
        <w:noProof/>
      </w:rPr>
      <w:t>46</w:t>
    </w:r>
    <w:r>
      <w:rPr>
        <w:rFonts w:cs="Calibri Light"/>
      </w:rPr>
      <w:fldChar w:fldCharType="end"/>
    </w:r>
  </w:p>
  <w:p w14:paraId="3BF64C4F" w14:textId="77777777" w:rsidR="00B624DA" w:rsidRDefault="00B624DA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56F09" w14:textId="77777777" w:rsidR="00A07D2F" w:rsidRDefault="00A07D2F">
      <w:r>
        <w:separator/>
      </w:r>
    </w:p>
  </w:footnote>
  <w:footnote w:type="continuationSeparator" w:id="0">
    <w:p w14:paraId="5CAD7F09" w14:textId="77777777" w:rsidR="00A07D2F" w:rsidRDefault="00A07D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A7E06" w14:textId="6F0193FD" w:rsidR="00B624DA" w:rsidRDefault="00B624DA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102CECE6" wp14:editId="4799B6AB">
          <wp:simplePos x="0" y="0"/>
          <wp:positionH relativeFrom="column">
            <wp:posOffset>2678430</wp:posOffset>
          </wp:positionH>
          <wp:positionV relativeFrom="paragraph">
            <wp:posOffset>24130</wp:posOffset>
          </wp:positionV>
          <wp:extent cx="665480" cy="670560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" t="-14" r="-14" b="-14"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705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6178FC" w14:textId="77777777" w:rsidR="00B624DA" w:rsidRDefault="00B624DA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4D6B15FE" w14:textId="77777777" w:rsidR="00B624DA" w:rsidRDefault="00B624DA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20377ED4" w14:textId="77777777" w:rsidR="00B624DA" w:rsidRDefault="00B624DA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0C093E6C" w14:textId="77777777" w:rsidR="00B624DA" w:rsidRDefault="00B624DA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59AC5993" w14:textId="77777777" w:rsidR="00B624DA" w:rsidRDefault="00B624DA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14:paraId="43F539EA" w14:textId="77777777" w:rsidR="00B624DA" w:rsidRDefault="00B624DA">
    <w:pPr>
      <w:tabs>
        <w:tab w:val="left" w:pos="0"/>
      </w:tabs>
      <w:ind w:left="-180"/>
      <w:jc w:val="center"/>
    </w:pPr>
    <w:r>
      <w:rPr>
        <w:rFonts w:ascii="Arial" w:hAnsi="Arial" w:cs="Arial"/>
        <w:sz w:val="18"/>
        <w:szCs w:val="18"/>
      </w:rPr>
      <w:t>PODER JUDICIÁRIO</w:t>
    </w:r>
  </w:p>
  <w:p w14:paraId="31BB93DC" w14:textId="77777777" w:rsidR="00B624DA" w:rsidRDefault="00B624DA">
    <w:pPr>
      <w:pStyle w:val="Ttulo3"/>
      <w:spacing w:before="0" w:after="0"/>
      <w:jc w:val="center"/>
    </w:pPr>
    <w:r>
      <w:rPr>
        <w:rFonts w:ascii="Arial" w:hAnsi="Arial" w:cs="Arial"/>
        <w:b w:val="0"/>
        <w:bCs w:val="0"/>
        <w:sz w:val="18"/>
        <w:szCs w:val="18"/>
      </w:rPr>
      <w:t>JUSTIÇA DO TRABALHO</w:t>
    </w:r>
  </w:p>
  <w:p w14:paraId="04242E33" w14:textId="77777777" w:rsidR="00B624DA" w:rsidRDefault="00B624DA">
    <w:pPr>
      <w:pStyle w:val="NormalWeb"/>
      <w:spacing w:before="0" w:after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14:paraId="02A1E2C5" w14:textId="2AB2A0F3" w:rsidR="00B624DA" w:rsidRPr="00635F34" w:rsidRDefault="00B624DA">
    <w:pPr>
      <w:pStyle w:val="NormalWeb"/>
      <w:spacing w:before="0" w:after="0"/>
      <w:jc w:val="center"/>
      <w:rPr>
        <w:b/>
      </w:rPr>
    </w:pPr>
    <w:r w:rsidRPr="00635F34">
      <w:rPr>
        <w:rFonts w:ascii="Arial" w:hAnsi="Arial" w:cs="Arial"/>
        <w:b/>
        <w:sz w:val="18"/>
        <w:szCs w:val="18"/>
      </w:rPr>
      <w:t>SECRETARIA DE COORDENAÇÃO ORÇAMENTÁRIA E FINANCEIRA</w:t>
    </w:r>
  </w:p>
  <w:p w14:paraId="7B0D14BE" w14:textId="77777777" w:rsidR="00B624DA" w:rsidRDefault="00B624DA">
    <w:pPr>
      <w:pStyle w:val="NormalWeb"/>
      <w:spacing w:before="0" w:after="0"/>
      <w:jc w:val="center"/>
    </w:pPr>
    <w:r>
      <w:rPr>
        <w:rFonts w:ascii="Arial" w:hAnsi="Arial" w:cs="Arial"/>
        <w:b/>
        <w:sz w:val="18"/>
        <w:szCs w:val="18"/>
      </w:rPr>
      <w:t>COORDENADORIA DE CONTABILIDADE</w:t>
    </w:r>
  </w:p>
  <w:p w14:paraId="3FE1C265" w14:textId="77777777" w:rsidR="00B624DA" w:rsidRDefault="00B624DA">
    <w:pPr>
      <w:jc w:val="center"/>
      <w:rPr>
        <w:rFonts w:ascii="Arial" w:hAnsi="Arial" w:cs="Arial"/>
        <w:sz w:val="18"/>
        <w:szCs w:val="18"/>
      </w:rPr>
    </w:pPr>
  </w:p>
  <w:p w14:paraId="52EB82D1" w14:textId="77777777" w:rsidR="00B624DA" w:rsidRDefault="00B624DA">
    <w:pPr>
      <w:pStyle w:val="Cabealho"/>
      <w:jc w:val="center"/>
      <w:rPr>
        <w:rFonts w:ascii="Arial" w:hAnsi="Arial" w:cs="Arial"/>
        <w:sz w:val="18"/>
        <w:szCs w:val="18"/>
      </w:rPr>
    </w:pPr>
  </w:p>
  <w:p w14:paraId="30067BDF" w14:textId="77777777" w:rsidR="00B624DA" w:rsidRDefault="00B624DA">
    <w:pPr>
      <w:pStyle w:val="Cabealho"/>
      <w:jc w:val="cent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5ED23" w14:textId="77777777" w:rsidR="00B624DA" w:rsidRDefault="00B624D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334DB" w14:textId="77777777" w:rsidR="00B624DA" w:rsidRDefault="00B624D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E46CE" w14:textId="1C593967" w:rsidR="00B624DA" w:rsidRDefault="00B624DA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688F0EC" wp14:editId="0759D551">
          <wp:simplePos x="0" y="0"/>
          <wp:positionH relativeFrom="column">
            <wp:posOffset>4211955</wp:posOffset>
          </wp:positionH>
          <wp:positionV relativeFrom="paragraph">
            <wp:posOffset>33655</wp:posOffset>
          </wp:positionV>
          <wp:extent cx="665480" cy="670560"/>
          <wp:effectExtent l="0" t="0" r="0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" t="-14" r="-14" b="-14"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705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1EF320" w14:textId="77777777" w:rsidR="00B624DA" w:rsidRDefault="00B624DA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1661E580" w14:textId="77777777" w:rsidR="00B624DA" w:rsidRDefault="00B624DA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44AE0EEE" w14:textId="77777777" w:rsidR="00B624DA" w:rsidRDefault="00B624DA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647F9979" w14:textId="77777777" w:rsidR="00B624DA" w:rsidRDefault="00B624DA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0E2FAF12" w14:textId="77777777" w:rsidR="00B624DA" w:rsidRDefault="00B624DA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14:paraId="565BFF88" w14:textId="77777777" w:rsidR="00B624DA" w:rsidRDefault="00B624DA">
    <w:pPr>
      <w:tabs>
        <w:tab w:val="left" w:pos="0"/>
      </w:tabs>
      <w:ind w:left="-180"/>
      <w:jc w:val="center"/>
    </w:pPr>
    <w:r>
      <w:rPr>
        <w:rFonts w:ascii="Arial" w:hAnsi="Arial" w:cs="Arial"/>
        <w:sz w:val="18"/>
        <w:szCs w:val="18"/>
      </w:rPr>
      <w:t>PODER JUDICIÁRIO</w:t>
    </w:r>
  </w:p>
  <w:p w14:paraId="2266F4E0" w14:textId="77777777" w:rsidR="00B624DA" w:rsidRDefault="00B624DA">
    <w:pPr>
      <w:pStyle w:val="Ttulo3"/>
      <w:spacing w:before="0" w:after="0"/>
      <w:jc w:val="center"/>
    </w:pPr>
    <w:r>
      <w:rPr>
        <w:rFonts w:ascii="Arial" w:hAnsi="Arial" w:cs="Arial"/>
        <w:b w:val="0"/>
        <w:bCs w:val="0"/>
        <w:sz w:val="18"/>
        <w:szCs w:val="18"/>
      </w:rPr>
      <w:t>JUSTIÇA DO TRABALHO</w:t>
    </w:r>
  </w:p>
  <w:p w14:paraId="62CD0180" w14:textId="77777777" w:rsidR="00B624DA" w:rsidRDefault="00B624DA">
    <w:pPr>
      <w:pStyle w:val="NormalWeb"/>
      <w:spacing w:before="0" w:after="0"/>
      <w:jc w:val="center"/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14:paraId="6DBF7A51" w14:textId="77777777" w:rsidR="00B624DA" w:rsidRDefault="00B624DA">
    <w:pPr>
      <w:jc w:val="center"/>
    </w:pPr>
    <w:r>
      <w:rPr>
        <w:rFonts w:ascii="Arial" w:hAnsi="Arial" w:cs="Arial"/>
        <w:b/>
        <w:sz w:val="18"/>
        <w:szCs w:val="18"/>
      </w:rPr>
      <w:t>COORDENADORIA DE CONTABILIDADE</w:t>
    </w:r>
  </w:p>
  <w:p w14:paraId="65C46810" w14:textId="77777777" w:rsidR="00B624DA" w:rsidRDefault="00B624DA">
    <w:pPr>
      <w:pStyle w:val="Cabealho"/>
      <w:jc w:val="center"/>
    </w:pPr>
  </w:p>
  <w:p w14:paraId="3AD92AB8" w14:textId="77777777" w:rsidR="00B624DA" w:rsidRDefault="00B624DA">
    <w:pPr>
      <w:pStyle w:val="Cabealho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2771D" w14:textId="77777777" w:rsidR="00B624DA" w:rsidRDefault="00B624DA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4D5BC" w14:textId="77777777" w:rsidR="00B624DA" w:rsidRDefault="00B624DA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5FFED" w14:textId="7BCD91DE" w:rsidR="00B624DA" w:rsidRDefault="00B624DA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E8F5E81" wp14:editId="00F61699">
          <wp:simplePos x="0" y="0"/>
          <wp:positionH relativeFrom="page">
            <wp:posOffset>3351530</wp:posOffset>
          </wp:positionH>
          <wp:positionV relativeFrom="paragraph">
            <wp:posOffset>33655</wp:posOffset>
          </wp:positionV>
          <wp:extent cx="665480" cy="670560"/>
          <wp:effectExtent l="0" t="0" r="0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" t="-14" r="-14" b="-14"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705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48244E" w14:textId="77777777" w:rsidR="00B624DA" w:rsidRDefault="00B624DA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58A58BD1" w14:textId="77777777" w:rsidR="00B624DA" w:rsidRDefault="00B624DA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61F1B5B4" w14:textId="77777777" w:rsidR="00B624DA" w:rsidRDefault="00B624DA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10D49FFF" w14:textId="77777777" w:rsidR="00B624DA" w:rsidRDefault="00B624DA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480AB8CD" w14:textId="77777777" w:rsidR="00B624DA" w:rsidRDefault="00B624DA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14:paraId="5E606F08" w14:textId="77777777" w:rsidR="00B624DA" w:rsidRDefault="00B624DA">
    <w:pPr>
      <w:tabs>
        <w:tab w:val="left" w:pos="0"/>
      </w:tabs>
      <w:ind w:left="-180"/>
      <w:jc w:val="center"/>
    </w:pPr>
    <w:r>
      <w:rPr>
        <w:rFonts w:ascii="Arial" w:hAnsi="Arial" w:cs="Arial"/>
        <w:sz w:val="18"/>
        <w:szCs w:val="18"/>
      </w:rPr>
      <w:t>PODER JUDICIÁRIO</w:t>
    </w:r>
  </w:p>
  <w:p w14:paraId="34906896" w14:textId="77777777" w:rsidR="00B624DA" w:rsidRDefault="00B624DA">
    <w:pPr>
      <w:pStyle w:val="Ttulo3"/>
      <w:spacing w:before="0" w:after="0"/>
      <w:jc w:val="center"/>
    </w:pPr>
    <w:r>
      <w:rPr>
        <w:rFonts w:ascii="Arial" w:hAnsi="Arial" w:cs="Arial"/>
        <w:b w:val="0"/>
        <w:bCs w:val="0"/>
        <w:sz w:val="18"/>
        <w:szCs w:val="18"/>
      </w:rPr>
      <w:t>JUSTIÇA DO TRABALHO</w:t>
    </w:r>
  </w:p>
  <w:p w14:paraId="230924CD" w14:textId="77777777" w:rsidR="00B624DA" w:rsidRDefault="00B624DA">
    <w:pPr>
      <w:pStyle w:val="NormalWeb"/>
      <w:spacing w:before="0" w:after="0"/>
      <w:jc w:val="center"/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14:paraId="30D58BF0" w14:textId="77777777" w:rsidR="00B624DA" w:rsidRDefault="00B624DA">
    <w:pPr>
      <w:pStyle w:val="NormalWeb"/>
      <w:spacing w:before="0" w:after="0"/>
      <w:jc w:val="center"/>
    </w:pPr>
    <w:r>
      <w:rPr>
        <w:rFonts w:ascii="Arial" w:hAnsi="Arial" w:cs="Arial"/>
        <w:b/>
        <w:sz w:val="18"/>
        <w:szCs w:val="18"/>
      </w:rPr>
      <w:t>COORDENADORIA DE CONTABILIDADE</w:t>
    </w:r>
  </w:p>
  <w:p w14:paraId="0B664A43" w14:textId="77777777" w:rsidR="00B624DA" w:rsidRDefault="00B624DA">
    <w:pPr>
      <w:jc w:val="center"/>
      <w:rPr>
        <w:rFonts w:ascii="Arial" w:hAnsi="Arial" w:cs="Arial"/>
        <w:sz w:val="18"/>
        <w:szCs w:val="18"/>
      </w:rPr>
    </w:pPr>
  </w:p>
  <w:p w14:paraId="6E3B982C" w14:textId="77777777" w:rsidR="00B624DA" w:rsidRDefault="00B624DA">
    <w:pPr>
      <w:pStyle w:val="Cabealho"/>
      <w:jc w:val="center"/>
      <w:rPr>
        <w:rFonts w:ascii="Arial" w:hAnsi="Arial" w:cs="Arial"/>
        <w:sz w:val="18"/>
        <w:szCs w:val="18"/>
      </w:rPr>
    </w:pPr>
  </w:p>
  <w:p w14:paraId="7F49B3C9" w14:textId="77777777" w:rsidR="00B624DA" w:rsidRDefault="00B624DA">
    <w:pPr>
      <w:pStyle w:val="Cabealho"/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79C3A" w14:textId="77777777" w:rsidR="00B624DA" w:rsidRDefault="00B624DA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7FDF4" w14:textId="77777777" w:rsidR="00B624DA" w:rsidRDefault="00B624DA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6F113" w14:textId="77777777" w:rsidR="00B624DA" w:rsidRDefault="00B624DA">
    <w:pPr>
      <w:jc w:val="center"/>
      <w:rPr>
        <w:rFonts w:ascii="Arial" w:hAnsi="Arial" w:cs="Arial"/>
        <w:sz w:val="18"/>
        <w:szCs w:val="18"/>
      </w:rPr>
    </w:pPr>
  </w:p>
  <w:p w14:paraId="2D6B21C6" w14:textId="77777777" w:rsidR="00B624DA" w:rsidRDefault="00B624DA">
    <w:pPr>
      <w:pStyle w:val="Cabealho"/>
      <w:jc w:val="center"/>
      <w:rPr>
        <w:rFonts w:ascii="Arial" w:hAnsi="Arial" w:cs="Arial"/>
        <w:sz w:val="18"/>
        <w:szCs w:val="18"/>
      </w:rPr>
    </w:pPr>
  </w:p>
  <w:p w14:paraId="01FB6F16" w14:textId="77777777" w:rsidR="00B624DA" w:rsidRDefault="00B624DA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4"/>
    <w:multiLevelType w:val="multilevel"/>
    <w:tmpl w:val="00000004"/>
    <w:name w:val="WW8Num3"/>
    <w:lvl w:ilvl="0">
      <w:start w:val="1"/>
      <w:numFmt w:val="lowerLetter"/>
      <w:lvlText w:val="%1)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4" w15:restartNumberingAfterBreak="0">
    <w:nsid w:val="00000005"/>
    <w:multiLevelType w:val="multilevel"/>
    <w:tmpl w:val="49769694"/>
    <w:name w:val="WW8Num4"/>
    <w:lvl w:ilvl="0">
      <w:start w:val="1"/>
      <w:numFmt w:val="upperRoman"/>
      <w:lvlText w:val="%1)"/>
      <w:lvlJc w:val="left"/>
      <w:pPr>
        <w:tabs>
          <w:tab w:val="num" w:pos="0"/>
        </w:tabs>
        <w:ind w:left="3833" w:hanging="720"/>
      </w:pPr>
      <w:rPr>
        <w:rFonts w:asciiTheme="majorHAnsi" w:hAnsiTheme="majorHAnsi" w:cstheme="majorHAnsi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419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91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63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635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707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79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851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9233" w:hanging="180"/>
      </w:pPr>
    </w:lvl>
  </w:abstractNum>
  <w:abstractNum w:abstractNumId="5" w15:restartNumberingAfterBreak="0">
    <w:nsid w:val="00000006"/>
    <w:multiLevelType w:val="multilevel"/>
    <w:tmpl w:val="00000006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6" w15:restartNumberingAfterBreak="0">
    <w:nsid w:val="00000007"/>
    <w:multiLevelType w:val="multi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346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8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0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94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6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06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 Light" w:eastAsia="Times New Roman" w:hAnsi="Calibri Light" w:cs="Calibri Ligh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26CD3CFD"/>
    <w:multiLevelType w:val="hybridMultilevel"/>
    <w:tmpl w:val="CB12E802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C80"/>
    <w:rsid w:val="0000082C"/>
    <w:rsid w:val="00002F65"/>
    <w:rsid w:val="00007A1C"/>
    <w:rsid w:val="00007FFD"/>
    <w:rsid w:val="00011C42"/>
    <w:rsid w:val="00013BA1"/>
    <w:rsid w:val="00014C29"/>
    <w:rsid w:val="00015265"/>
    <w:rsid w:val="000169E4"/>
    <w:rsid w:val="0002011F"/>
    <w:rsid w:val="00025547"/>
    <w:rsid w:val="00031E7B"/>
    <w:rsid w:val="0003362C"/>
    <w:rsid w:val="000339A7"/>
    <w:rsid w:val="00035961"/>
    <w:rsid w:val="00043233"/>
    <w:rsid w:val="0004376A"/>
    <w:rsid w:val="0004469C"/>
    <w:rsid w:val="00045592"/>
    <w:rsid w:val="0004758A"/>
    <w:rsid w:val="0005411E"/>
    <w:rsid w:val="00056550"/>
    <w:rsid w:val="0006043E"/>
    <w:rsid w:val="0006058F"/>
    <w:rsid w:val="00061FFD"/>
    <w:rsid w:val="000623F9"/>
    <w:rsid w:val="00064183"/>
    <w:rsid w:val="00064C73"/>
    <w:rsid w:val="00094D08"/>
    <w:rsid w:val="00096413"/>
    <w:rsid w:val="000A0953"/>
    <w:rsid w:val="000A36DC"/>
    <w:rsid w:val="000A6136"/>
    <w:rsid w:val="000A64C6"/>
    <w:rsid w:val="000A685C"/>
    <w:rsid w:val="000B0AFC"/>
    <w:rsid w:val="000B0F38"/>
    <w:rsid w:val="000B1237"/>
    <w:rsid w:val="000B139F"/>
    <w:rsid w:val="000B288A"/>
    <w:rsid w:val="000B2B67"/>
    <w:rsid w:val="000C0A99"/>
    <w:rsid w:val="000C107D"/>
    <w:rsid w:val="000C3597"/>
    <w:rsid w:val="000C472A"/>
    <w:rsid w:val="000C66E3"/>
    <w:rsid w:val="000D5DF5"/>
    <w:rsid w:val="000D607D"/>
    <w:rsid w:val="000D7AF3"/>
    <w:rsid w:val="000E0E1F"/>
    <w:rsid w:val="000E28AB"/>
    <w:rsid w:val="000F6713"/>
    <w:rsid w:val="000F768C"/>
    <w:rsid w:val="00103C3C"/>
    <w:rsid w:val="0010513D"/>
    <w:rsid w:val="00113C24"/>
    <w:rsid w:val="00116EA1"/>
    <w:rsid w:val="00122335"/>
    <w:rsid w:val="001249C9"/>
    <w:rsid w:val="00130B85"/>
    <w:rsid w:val="001319B4"/>
    <w:rsid w:val="00133E15"/>
    <w:rsid w:val="00142CC6"/>
    <w:rsid w:val="001473BE"/>
    <w:rsid w:val="00150C39"/>
    <w:rsid w:val="001524E4"/>
    <w:rsid w:val="00153EAF"/>
    <w:rsid w:val="001554AE"/>
    <w:rsid w:val="00157852"/>
    <w:rsid w:val="001602B6"/>
    <w:rsid w:val="00163F3A"/>
    <w:rsid w:val="00174BE6"/>
    <w:rsid w:val="001774C2"/>
    <w:rsid w:val="0018141E"/>
    <w:rsid w:val="00181812"/>
    <w:rsid w:val="00182FEF"/>
    <w:rsid w:val="001864BC"/>
    <w:rsid w:val="00194215"/>
    <w:rsid w:val="001961FA"/>
    <w:rsid w:val="00196F9B"/>
    <w:rsid w:val="00197AB8"/>
    <w:rsid w:val="001A09A8"/>
    <w:rsid w:val="001A46F0"/>
    <w:rsid w:val="001B06B1"/>
    <w:rsid w:val="001C1C1D"/>
    <w:rsid w:val="001C3648"/>
    <w:rsid w:val="001D3D0B"/>
    <w:rsid w:val="001D456A"/>
    <w:rsid w:val="001E4842"/>
    <w:rsid w:val="001E5D5D"/>
    <w:rsid w:val="001E675C"/>
    <w:rsid w:val="001E75B2"/>
    <w:rsid w:val="001F1FE6"/>
    <w:rsid w:val="001F20BD"/>
    <w:rsid w:val="001F5CD2"/>
    <w:rsid w:val="00201ADC"/>
    <w:rsid w:val="00202435"/>
    <w:rsid w:val="0021181B"/>
    <w:rsid w:val="002202E8"/>
    <w:rsid w:val="00231CF7"/>
    <w:rsid w:val="00232502"/>
    <w:rsid w:val="00232BF7"/>
    <w:rsid w:val="002350B8"/>
    <w:rsid w:val="00237FBD"/>
    <w:rsid w:val="00242CDA"/>
    <w:rsid w:val="00256DDD"/>
    <w:rsid w:val="002627E6"/>
    <w:rsid w:val="002727A1"/>
    <w:rsid w:val="0027385D"/>
    <w:rsid w:val="00273DB9"/>
    <w:rsid w:val="002752A5"/>
    <w:rsid w:val="00275FF0"/>
    <w:rsid w:val="00281A36"/>
    <w:rsid w:val="00282C96"/>
    <w:rsid w:val="00291392"/>
    <w:rsid w:val="00292322"/>
    <w:rsid w:val="00294A7A"/>
    <w:rsid w:val="002956FD"/>
    <w:rsid w:val="00297598"/>
    <w:rsid w:val="002A3894"/>
    <w:rsid w:val="002A4F6E"/>
    <w:rsid w:val="002B0D00"/>
    <w:rsid w:val="002B6F60"/>
    <w:rsid w:val="002B7E32"/>
    <w:rsid w:val="002C27BC"/>
    <w:rsid w:val="002D3363"/>
    <w:rsid w:val="002E2DDB"/>
    <w:rsid w:val="002E7841"/>
    <w:rsid w:val="002F2D9B"/>
    <w:rsid w:val="002F3315"/>
    <w:rsid w:val="002F50FB"/>
    <w:rsid w:val="00300229"/>
    <w:rsid w:val="00301746"/>
    <w:rsid w:val="0030318D"/>
    <w:rsid w:val="0031383B"/>
    <w:rsid w:val="00317C78"/>
    <w:rsid w:val="00317EC8"/>
    <w:rsid w:val="00320208"/>
    <w:rsid w:val="00321462"/>
    <w:rsid w:val="003223EE"/>
    <w:rsid w:val="003255AA"/>
    <w:rsid w:val="00325D7D"/>
    <w:rsid w:val="003322A3"/>
    <w:rsid w:val="00332406"/>
    <w:rsid w:val="00335673"/>
    <w:rsid w:val="00343974"/>
    <w:rsid w:val="00350E35"/>
    <w:rsid w:val="00352018"/>
    <w:rsid w:val="00353DCE"/>
    <w:rsid w:val="00353FDF"/>
    <w:rsid w:val="00356284"/>
    <w:rsid w:val="00360250"/>
    <w:rsid w:val="0036152F"/>
    <w:rsid w:val="003639D1"/>
    <w:rsid w:val="00365001"/>
    <w:rsid w:val="00365669"/>
    <w:rsid w:val="00366669"/>
    <w:rsid w:val="00377963"/>
    <w:rsid w:val="0038228E"/>
    <w:rsid w:val="00382569"/>
    <w:rsid w:val="00383B4F"/>
    <w:rsid w:val="003854E1"/>
    <w:rsid w:val="00391495"/>
    <w:rsid w:val="003938F5"/>
    <w:rsid w:val="003954A9"/>
    <w:rsid w:val="00396761"/>
    <w:rsid w:val="003A0FD6"/>
    <w:rsid w:val="003A10F9"/>
    <w:rsid w:val="003A56EC"/>
    <w:rsid w:val="003B1171"/>
    <w:rsid w:val="003B2069"/>
    <w:rsid w:val="003B5945"/>
    <w:rsid w:val="003B62A6"/>
    <w:rsid w:val="003C04B4"/>
    <w:rsid w:val="003C17BD"/>
    <w:rsid w:val="003C717C"/>
    <w:rsid w:val="003D5A1A"/>
    <w:rsid w:val="003E3C1F"/>
    <w:rsid w:val="003F5AD5"/>
    <w:rsid w:val="003F6253"/>
    <w:rsid w:val="003F644D"/>
    <w:rsid w:val="00413691"/>
    <w:rsid w:val="00413895"/>
    <w:rsid w:val="00416B0D"/>
    <w:rsid w:val="0042037C"/>
    <w:rsid w:val="00423660"/>
    <w:rsid w:val="00427142"/>
    <w:rsid w:val="00430CDB"/>
    <w:rsid w:val="00431E92"/>
    <w:rsid w:val="004352BF"/>
    <w:rsid w:val="00440AEC"/>
    <w:rsid w:val="0044129E"/>
    <w:rsid w:val="00450107"/>
    <w:rsid w:val="00450F95"/>
    <w:rsid w:val="004562AD"/>
    <w:rsid w:val="00456E43"/>
    <w:rsid w:val="00457533"/>
    <w:rsid w:val="00460B2A"/>
    <w:rsid w:val="004704F2"/>
    <w:rsid w:val="0047431F"/>
    <w:rsid w:val="00475C6F"/>
    <w:rsid w:val="004772F8"/>
    <w:rsid w:val="00477820"/>
    <w:rsid w:val="00480F58"/>
    <w:rsid w:val="00482114"/>
    <w:rsid w:val="00483FAC"/>
    <w:rsid w:val="00484578"/>
    <w:rsid w:val="00485D44"/>
    <w:rsid w:val="0048711A"/>
    <w:rsid w:val="00491CE5"/>
    <w:rsid w:val="00497957"/>
    <w:rsid w:val="004A03D9"/>
    <w:rsid w:val="004A5F6A"/>
    <w:rsid w:val="004B097F"/>
    <w:rsid w:val="004B3325"/>
    <w:rsid w:val="004B38D0"/>
    <w:rsid w:val="004B5112"/>
    <w:rsid w:val="004C368A"/>
    <w:rsid w:val="004C523E"/>
    <w:rsid w:val="004D06AD"/>
    <w:rsid w:val="004D7C80"/>
    <w:rsid w:val="004E1687"/>
    <w:rsid w:val="004E7DF9"/>
    <w:rsid w:val="004F11A1"/>
    <w:rsid w:val="004F244E"/>
    <w:rsid w:val="004F424E"/>
    <w:rsid w:val="004F601A"/>
    <w:rsid w:val="004F6BBC"/>
    <w:rsid w:val="0051259A"/>
    <w:rsid w:val="005165C7"/>
    <w:rsid w:val="0051747A"/>
    <w:rsid w:val="00523D72"/>
    <w:rsid w:val="0052668E"/>
    <w:rsid w:val="005352DC"/>
    <w:rsid w:val="005363FC"/>
    <w:rsid w:val="00537925"/>
    <w:rsid w:val="00542291"/>
    <w:rsid w:val="00542F16"/>
    <w:rsid w:val="0054429C"/>
    <w:rsid w:val="0054473E"/>
    <w:rsid w:val="005471F4"/>
    <w:rsid w:val="00547BE5"/>
    <w:rsid w:val="0057537C"/>
    <w:rsid w:val="00580451"/>
    <w:rsid w:val="00583967"/>
    <w:rsid w:val="00585E30"/>
    <w:rsid w:val="00586678"/>
    <w:rsid w:val="0059051B"/>
    <w:rsid w:val="00591AAE"/>
    <w:rsid w:val="0059225E"/>
    <w:rsid w:val="005B2DF2"/>
    <w:rsid w:val="005B76E3"/>
    <w:rsid w:val="005C1A23"/>
    <w:rsid w:val="005C1E20"/>
    <w:rsid w:val="005C23FE"/>
    <w:rsid w:val="005D169C"/>
    <w:rsid w:val="005D6934"/>
    <w:rsid w:val="005D6C92"/>
    <w:rsid w:val="005E4ADF"/>
    <w:rsid w:val="005F68B9"/>
    <w:rsid w:val="00601DD2"/>
    <w:rsid w:val="006035C4"/>
    <w:rsid w:val="00604040"/>
    <w:rsid w:val="006132BB"/>
    <w:rsid w:val="006141ED"/>
    <w:rsid w:val="00624C94"/>
    <w:rsid w:val="00633BD2"/>
    <w:rsid w:val="0063466A"/>
    <w:rsid w:val="00635F34"/>
    <w:rsid w:val="006401C9"/>
    <w:rsid w:val="0064595D"/>
    <w:rsid w:val="0065001B"/>
    <w:rsid w:val="006501E1"/>
    <w:rsid w:val="006505FE"/>
    <w:rsid w:val="006529AC"/>
    <w:rsid w:val="00652AFB"/>
    <w:rsid w:val="00652EC4"/>
    <w:rsid w:val="006619CF"/>
    <w:rsid w:val="0067479D"/>
    <w:rsid w:val="00674B45"/>
    <w:rsid w:val="00675787"/>
    <w:rsid w:val="00676CA7"/>
    <w:rsid w:val="006878DB"/>
    <w:rsid w:val="00690C0F"/>
    <w:rsid w:val="00697148"/>
    <w:rsid w:val="006A1197"/>
    <w:rsid w:val="006A6AE5"/>
    <w:rsid w:val="006A7158"/>
    <w:rsid w:val="006A7AFD"/>
    <w:rsid w:val="006B32C5"/>
    <w:rsid w:val="006C7921"/>
    <w:rsid w:val="006D036F"/>
    <w:rsid w:val="006D39D8"/>
    <w:rsid w:val="006D7BC3"/>
    <w:rsid w:val="006E26D1"/>
    <w:rsid w:val="006E64FF"/>
    <w:rsid w:val="006F1BD3"/>
    <w:rsid w:val="006F38FE"/>
    <w:rsid w:val="007014C8"/>
    <w:rsid w:val="00702C1B"/>
    <w:rsid w:val="00704AD7"/>
    <w:rsid w:val="00707689"/>
    <w:rsid w:val="00711AD6"/>
    <w:rsid w:val="00713878"/>
    <w:rsid w:val="00717859"/>
    <w:rsid w:val="00734BFB"/>
    <w:rsid w:val="007410A1"/>
    <w:rsid w:val="00744C40"/>
    <w:rsid w:val="00766F83"/>
    <w:rsid w:val="007718FA"/>
    <w:rsid w:val="00772206"/>
    <w:rsid w:val="00773BFD"/>
    <w:rsid w:val="007746CA"/>
    <w:rsid w:val="007768E6"/>
    <w:rsid w:val="0078001B"/>
    <w:rsid w:val="00780D39"/>
    <w:rsid w:val="007830B9"/>
    <w:rsid w:val="00786AD5"/>
    <w:rsid w:val="00792DCD"/>
    <w:rsid w:val="00793BB9"/>
    <w:rsid w:val="007A4A3C"/>
    <w:rsid w:val="007A66DD"/>
    <w:rsid w:val="007A7CBC"/>
    <w:rsid w:val="007B1BC9"/>
    <w:rsid w:val="007C1A39"/>
    <w:rsid w:val="007C2FEE"/>
    <w:rsid w:val="007C407A"/>
    <w:rsid w:val="007C4168"/>
    <w:rsid w:val="007C5157"/>
    <w:rsid w:val="007C786F"/>
    <w:rsid w:val="007D2A26"/>
    <w:rsid w:val="007D45DE"/>
    <w:rsid w:val="007D478F"/>
    <w:rsid w:val="007D47CB"/>
    <w:rsid w:val="007D6900"/>
    <w:rsid w:val="007E4EC7"/>
    <w:rsid w:val="007E773C"/>
    <w:rsid w:val="007F15A7"/>
    <w:rsid w:val="007F5653"/>
    <w:rsid w:val="008001B4"/>
    <w:rsid w:val="00801E87"/>
    <w:rsid w:val="008065F0"/>
    <w:rsid w:val="0081216A"/>
    <w:rsid w:val="00813385"/>
    <w:rsid w:val="008144A6"/>
    <w:rsid w:val="00814527"/>
    <w:rsid w:val="00816156"/>
    <w:rsid w:val="0082632C"/>
    <w:rsid w:val="00843DE9"/>
    <w:rsid w:val="0085025D"/>
    <w:rsid w:val="008510FF"/>
    <w:rsid w:val="00852625"/>
    <w:rsid w:val="008559A5"/>
    <w:rsid w:val="008566F0"/>
    <w:rsid w:val="00866B1F"/>
    <w:rsid w:val="0086722E"/>
    <w:rsid w:val="008847D5"/>
    <w:rsid w:val="0089090C"/>
    <w:rsid w:val="008921EB"/>
    <w:rsid w:val="00894739"/>
    <w:rsid w:val="00894FD5"/>
    <w:rsid w:val="008955ED"/>
    <w:rsid w:val="008976D6"/>
    <w:rsid w:val="008A41C8"/>
    <w:rsid w:val="008B02B9"/>
    <w:rsid w:val="008B0A7A"/>
    <w:rsid w:val="008B308A"/>
    <w:rsid w:val="008B487A"/>
    <w:rsid w:val="008C4160"/>
    <w:rsid w:val="008D388E"/>
    <w:rsid w:val="008D6209"/>
    <w:rsid w:val="008E2157"/>
    <w:rsid w:val="008E3FF8"/>
    <w:rsid w:val="008E7F32"/>
    <w:rsid w:val="008F0749"/>
    <w:rsid w:val="008F218B"/>
    <w:rsid w:val="008F4595"/>
    <w:rsid w:val="00910BFB"/>
    <w:rsid w:val="009123FF"/>
    <w:rsid w:val="00912E30"/>
    <w:rsid w:val="00914E91"/>
    <w:rsid w:val="009162EE"/>
    <w:rsid w:val="00922A56"/>
    <w:rsid w:val="0093541E"/>
    <w:rsid w:val="009371ED"/>
    <w:rsid w:val="009441EE"/>
    <w:rsid w:val="00946A02"/>
    <w:rsid w:val="00957E89"/>
    <w:rsid w:val="00966296"/>
    <w:rsid w:val="00976D19"/>
    <w:rsid w:val="00980719"/>
    <w:rsid w:val="0098202A"/>
    <w:rsid w:val="00995099"/>
    <w:rsid w:val="009A02AD"/>
    <w:rsid w:val="009B028C"/>
    <w:rsid w:val="009B124F"/>
    <w:rsid w:val="009B4E63"/>
    <w:rsid w:val="009B5E6E"/>
    <w:rsid w:val="009C1998"/>
    <w:rsid w:val="009C598A"/>
    <w:rsid w:val="009C5B38"/>
    <w:rsid w:val="009D0137"/>
    <w:rsid w:val="009D078C"/>
    <w:rsid w:val="009D7105"/>
    <w:rsid w:val="009D7FE7"/>
    <w:rsid w:val="009E1572"/>
    <w:rsid w:val="009E1ADD"/>
    <w:rsid w:val="009E58E9"/>
    <w:rsid w:val="009F01EA"/>
    <w:rsid w:val="009F0B15"/>
    <w:rsid w:val="009F3C6A"/>
    <w:rsid w:val="009F6788"/>
    <w:rsid w:val="009F76E3"/>
    <w:rsid w:val="00A01842"/>
    <w:rsid w:val="00A0406E"/>
    <w:rsid w:val="00A05D98"/>
    <w:rsid w:val="00A07D2F"/>
    <w:rsid w:val="00A10E41"/>
    <w:rsid w:val="00A23616"/>
    <w:rsid w:val="00A25568"/>
    <w:rsid w:val="00A355E6"/>
    <w:rsid w:val="00A37977"/>
    <w:rsid w:val="00A4077B"/>
    <w:rsid w:val="00A4298D"/>
    <w:rsid w:val="00A42B61"/>
    <w:rsid w:val="00A42C1A"/>
    <w:rsid w:val="00A45067"/>
    <w:rsid w:val="00A470A4"/>
    <w:rsid w:val="00A54CD0"/>
    <w:rsid w:val="00A5518D"/>
    <w:rsid w:val="00A61CC6"/>
    <w:rsid w:val="00A63898"/>
    <w:rsid w:val="00A655DB"/>
    <w:rsid w:val="00A66F2E"/>
    <w:rsid w:val="00A810BC"/>
    <w:rsid w:val="00A92472"/>
    <w:rsid w:val="00A9530D"/>
    <w:rsid w:val="00AA03AC"/>
    <w:rsid w:val="00AA41D5"/>
    <w:rsid w:val="00AA7BEB"/>
    <w:rsid w:val="00AB40B0"/>
    <w:rsid w:val="00AB424F"/>
    <w:rsid w:val="00AC2C7B"/>
    <w:rsid w:val="00AC41D0"/>
    <w:rsid w:val="00AD1574"/>
    <w:rsid w:val="00AD3F65"/>
    <w:rsid w:val="00AD5AC7"/>
    <w:rsid w:val="00AE0F1D"/>
    <w:rsid w:val="00AE12C8"/>
    <w:rsid w:val="00AE3584"/>
    <w:rsid w:val="00AE3CAB"/>
    <w:rsid w:val="00AE51B0"/>
    <w:rsid w:val="00AF61FA"/>
    <w:rsid w:val="00B01B9B"/>
    <w:rsid w:val="00B12B98"/>
    <w:rsid w:val="00B1609A"/>
    <w:rsid w:val="00B3494D"/>
    <w:rsid w:val="00B35E7C"/>
    <w:rsid w:val="00B36185"/>
    <w:rsid w:val="00B52BED"/>
    <w:rsid w:val="00B571D8"/>
    <w:rsid w:val="00B57738"/>
    <w:rsid w:val="00B624DA"/>
    <w:rsid w:val="00B634BF"/>
    <w:rsid w:val="00B63B77"/>
    <w:rsid w:val="00B65D09"/>
    <w:rsid w:val="00B66737"/>
    <w:rsid w:val="00B712AF"/>
    <w:rsid w:val="00B757C4"/>
    <w:rsid w:val="00B76BC5"/>
    <w:rsid w:val="00B83032"/>
    <w:rsid w:val="00B85442"/>
    <w:rsid w:val="00B90C91"/>
    <w:rsid w:val="00B930D1"/>
    <w:rsid w:val="00B9389C"/>
    <w:rsid w:val="00B942F2"/>
    <w:rsid w:val="00B9707E"/>
    <w:rsid w:val="00B9738A"/>
    <w:rsid w:val="00BA3078"/>
    <w:rsid w:val="00BB205A"/>
    <w:rsid w:val="00BB6DB2"/>
    <w:rsid w:val="00BC4FDA"/>
    <w:rsid w:val="00BC62FE"/>
    <w:rsid w:val="00BD0B65"/>
    <w:rsid w:val="00BD1E44"/>
    <w:rsid w:val="00BD6067"/>
    <w:rsid w:val="00BE2347"/>
    <w:rsid w:val="00BF0349"/>
    <w:rsid w:val="00BF308F"/>
    <w:rsid w:val="00BF3B0F"/>
    <w:rsid w:val="00BF461C"/>
    <w:rsid w:val="00BF6382"/>
    <w:rsid w:val="00BF76CA"/>
    <w:rsid w:val="00C06841"/>
    <w:rsid w:val="00C06991"/>
    <w:rsid w:val="00C1087B"/>
    <w:rsid w:val="00C37B12"/>
    <w:rsid w:val="00C37E3B"/>
    <w:rsid w:val="00C43BCC"/>
    <w:rsid w:val="00C43D27"/>
    <w:rsid w:val="00C44051"/>
    <w:rsid w:val="00C469A2"/>
    <w:rsid w:val="00C51D3F"/>
    <w:rsid w:val="00C52385"/>
    <w:rsid w:val="00C5368A"/>
    <w:rsid w:val="00C53F9B"/>
    <w:rsid w:val="00C63806"/>
    <w:rsid w:val="00C66E47"/>
    <w:rsid w:val="00C75077"/>
    <w:rsid w:val="00C80856"/>
    <w:rsid w:val="00C81586"/>
    <w:rsid w:val="00C845E1"/>
    <w:rsid w:val="00C864DC"/>
    <w:rsid w:val="00C9003B"/>
    <w:rsid w:val="00C90EBD"/>
    <w:rsid w:val="00C93AE1"/>
    <w:rsid w:val="00C94CEC"/>
    <w:rsid w:val="00C95002"/>
    <w:rsid w:val="00C96436"/>
    <w:rsid w:val="00C967AC"/>
    <w:rsid w:val="00C96AC1"/>
    <w:rsid w:val="00CA06E3"/>
    <w:rsid w:val="00CA41AD"/>
    <w:rsid w:val="00CB20C8"/>
    <w:rsid w:val="00CB230E"/>
    <w:rsid w:val="00CC4767"/>
    <w:rsid w:val="00CC754E"/>
    <w:rsid w:val="00CD095F"/>
    <w:rsid w:val="00CD2E56"/>
    <w:rsid w:val="00CD56AE"/>
    <w:rsid w:val="00CD58F7"/>
    <w:rsid w:val="00CD74C8"/>
    <w:rsid w:val="00CE325B"/>
    <w:rsid w:val="00CF6BBF"/>
    <w:rsid w:val="00D046DA"/>
    <w:rsid w:val="00D04A0D"/>
    <w:rsid w:val="00D06083"/>
    <w:rsid w:val="00D066BF"/>
    <w:rsid w:val="00D10AC4"/>
    <w:rsid w:val="00D27E86"/>
    <w:rsid w:val="00D31567"/>
    <w:rsid w:val="00D37BD3"/>
    <w:rsid w:val="00D40CE5"/>
    <w:rsid w:val="00D41252"/>
    <w:rsid w:val="00D417A3"/>
    <w:rsid w:val="00D462F5"/>
    <w:rsid w:val="00D47CFE"/>
    <w:rsid w:val="00D62D31"/>
    <w:rsid w:val="00D64403"/>
    <w:rsid w:val="00D64D50"/>
    <w:rsid w:val="00D76425"/>
    <w:rsid w:val="00D81A79"/>
    <w:rsid w:val="00D82902"/>
    <w:rsid w:val="00D84C2B"/>
    <w:rsid w:val="00D95329"/>
    <w:rsid w:val="00DA06D4"/>
    <w:rsid w:val="00DA3F24"/>
    <w:rsid w:val="00DA4BD6"/>
    <w:rsid w:val="00DA519E"/>
    <w:rsid w:val="00DA60D5"/>
    <w:rsid w:val="00DC4DE5"/>
    <w:rsid w:val="00DD4493"/>
    <w:rsid w:val="00DD476A"/>
    <w:rsid w:val="00DD4BFE"/>
    <w:rsid w:val="00DD5359"/>
    <w:rsid w:val="00DD5549"/>
    <w:rsid w:val="00DE051C"/>
    <w:rsid w:val="00DE2237"/>
    <w:rsid w:val="00DE4278"/>
    <w:rsid w:val="00DE7C9B"/>
    <w:rsid w:val="00DF0DE5"/>
    <w:rsid w:val="00DF5611"/>
    <w:rsid w:val="00E119E8"/>
    <w:rsid w:val="00E12CC1"/>
    <w:rsid w:val="00E2067F"/>
    <w:rsid w:val="00E21637"/>
    <w:rsid w:val="00E34176"/>
    <w:rsid w:val="00E34BD1"/>
    <w:rsid w:val="00E35A57"/>
    <w:rsid w:val="00E4358E"/>
    <w:rsid w:val="00E43C56"/>
    <w:rsid w:val="00E46F7B"/>
    <w:rsid w:val="00E52EF8"/>
    <w:rsid w:val="00E534B6"/>
    <w:rsid w:val="00E56008"/>
    <w:rsid w:val="00E6219E"/>
    <w:rsid w:val="00E66B08"/>
    <w:rsid w:val="00E67223"/>
    <w:rsid w:val="00E67822"/>
    <w:rsid w:val="00E74C0E"/>
    <w:rsid w:val="00E826C0"/>
    <w:rsid w:val="00E840BB"/>
    <w:rsid w:val="00E85603"/>
    <w:rsid w:val="00E86751"/>
    <w:rsid w:val="00E9647D"/>
    <w:rsid w:val="00EA1F5B"/>
    <w:rsid w:val="00EA6BBE"/>
    <w:rsid w:val="00EB5511"/>
    <w:rsid w:val="00EB6ADC"/>
    <w:rsid w:val="00EC0EFC"/>
    <w:rsid w:val="00EC4100"/>
    <w:rsid w:val="00EC4940"/>
    <w:rsid w:val="00ED2D10"/>
    <w:rsid w:val="00ED6EEA"/>
    <w:rsid w:val="00EE55A8"/>
    <w:rsid w:val="00F134AD"/>
    <w:rsid w:val="00F16CE4"/>
    <w:rsid w:val="00F214EF"/>
    <w:rsid w:val="00F22968"/>
    <w:rsid w:val="00F25EC4"/>
    <w:rsid w:val="00F30A28"/>
    <w:rsid w:val="00F35FEA"/>
    <w:rsid w:val="00F413DC"/>
    <w:rsid w:val="00F4192C"/>
    <w:rsid w:val="00F42E4F"/>
    <w:rsid w:val="00F44C1E"/>
    <w:rsid w:val="00F454F0"/>
    <w:rsid w:val="00F46820"/>
    <w:rsid w:val="00F5142C"/>
    <w:rsid w:val="00F524AA"/>
    <w:rsid w:val="00F542A3"/>
    <w:rsid w:val="00F64C17"/>
    <w:rsid w:val="00F64E5C"/>
    <w:rsid w:val="00F66005"/>
    <w:rsid w:val="00F66993"/>
    <w:rsid w:val="00F745C2"/>
    <w:rsid w:val="00F8503B"/>
    <w:rsid w:val="00F85405"/>
    <w:rsid w:val="00F85D4C"/>
    <w:rsid w:val="00F97253"/>
    <w:rsid w:val="00F974BE"/>
    <w:rsid w:val="00FC3FBF"/>
    <w:rsid w:val="00FC5426"/>
    <w:rsid w:val="00FD0E65"/>
    <w:rsid w:val="00FD6CF4"/>
    <w:rsid w:val="00FD7134"/>
    <w:rsid w:val="00FF4E33"/>
    <w:rsid w:val="00FF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oNotEmbedSmartTags/>
  <w:decimalSymbol w:val=","/>
  <w:listSeparator w:val=";"/>
  <w14:docId w14:val="0A49599A"/>
  <w15:chartTrackingRefBased/>
  <w15:docId w15:val="{8C8933AE-6B24-44E7-9A79-63E35862E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6751"/>
    <w:pPr>
      <w:suppressAutoHyphens/>
    </w:pPr>
    <w:rPr>
      <w:kern w:val="1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widowControl w:val="0"/>
      <w:numPr>
        <w:numId w:val="1"/>
      </w:numPr>
      <w:spacing w:before="240" w:after="60"/>
      <w:outlineLvl w:val="0"/>
    </w:pPr>
    <w:rPr>
      <w:rFonts w:ascii="Calibri Light" w:hAnsi="Calibri Light" w:cs="Calibri Light"/>
      <w:b/>
      <w:bCs/>
      <w:szCs w:val="32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ascii="Calibri Light" w:hAnsi="Calibri Light" w:cs="Arial"/>
      <w:b/>
      <w:bCs/>
      <w:iCs/>
      <w:szCs w:val="28"/>
    </w:rPr>
  </w:style>
  <w:style w:type="paragraph" w:styleId="Ttulo3">
    <w:name w:val="heading 3"/>
    <w:basedOn w:val="Normal"/>
    <w:next w:val="Corpodetexto"/>
    <w:qFormat/>
    <w:pPr>
      <w:numPr>
        <w:ilvl w:val="2"/>
        <w:numId w:val="1"/>
      </w:numPr>
      <w:spacing w:before="280" w:after="280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qFormat/>
    <w:pPr>
      <w:keepNext/>
      <w:widowControl w:val="0"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tabs>
        <w:tab w:val="left" w:pos="0"/>
      </w:tabs>
      <w:jc w:val="center"/>
      <w:outlineLvl w:val="4"/>
    </w:pPr>
    <w:rPr>
      <w:rFonts w:ascii="Arial" w:hAnsi="Arial" w:cs="Arial"/>
      <w:b/>
      <w:bCs/>
      <w:lang w:eastAsia="zh-CN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0"/>
      </w:tabs>
      <w:outlineLvl w:val="5"/>
    </w:pPr>
    <w:rPr>
      <w:rFonts w:ascii="Arial" w:hAnsi="Arial" w:cs="Arial"/>
      <w:b/>
      <w:bCs/>
      <w:lang w:eastAsia="zh-CN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tabs>
        <w:tab w:val="left" w:pos="0"/>
      </w:tabs>
      <w:jc w:val="right"/>
      <w:outlineLvl w:val="6"/>
    </w:pPr>
    <w:rPr>
      <w:rFonts w:ascii="Arial" w:hAnsi="Arial" w:cs="Arial"/>
      <w:b/>
      <w:bCs/>
      <w:lang w:eastAsia="zh-CN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tabs>
        <w:tab w:val="left" w:pos="0"/>
      </w:tabs>
      <w:jc w:val="center"/>
      <w:outlineLvl w:val="7"/>
    </w:pPr>
    <w:rPr>
      <w:rFonts w:ascii="Arial" w:hAnsi="Arial" w:cs="Arial"/>
      <w:u w:val="single"/>
      <w:lang w:eastAsia="zh-CN"/>
    </w:rPr>
  </w:style>
  <w:style w:type="paragraph" w:styleId="Ttulo9">
    <w:name w:val="heading 9"/>
    <w:basedOn w:val="Normal"/>
    <w:next w:val="Normal"/>
    <w:qFormat/>
    <w:pPr>
      <w:keepNext/>
      <w:numPr>
        <w:ilvl w:val="8"/>
        <w:numId w:val="1"/>
      </w:numPr>
      <w:tabs>
        <w:tab w:val="left" w:pos="0"/>
      </w:tabs>
      <w:jc w:val="center"/>
      <w:outlineLvl w:val="8"/>
    </w:pPr>
    <w:rPr>
      <w:rFonts w:ascii="Arial" w:hAnsi="Arial" w:cs="Arial"/>
      <w:b/>
      <w:bCs/>
      <w:sz w:val="28"/>
      <w:szCs w:val="28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Calibri Light" w:eastAsia="Times New Roman" w:hAnsi="Calibri Light" w:cs="Calibri Ligh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Fontepargpadro1">
    <w:name w:val="Fonte parág. padrão1"/>
  </w:style>
  <w:style w:type="character" w:customStyle="1" w:styleId="Nmerodepgina1">
    <w:name w:val="Número de página1"/>
    <w:basedOn w:val="Fontepargpadro1"/>
  </w:style>
  <w:style w:type="character" w:customStyle="1" w:styleId="Forte1">
    <w:name w:val="Forte1"/>
    <w:rPr>
      <w:b/>
      <w:bCs/>
    </w:rPr>
  </w:style>
  <w:style w:type="character" w:customStyle="1" w:styleId="Ttulo1Char">
    <w:name w:val="Título 1 Char"/>
    <w:rPr>
      <w:rFonts w:ascii="Calibri Light" w:hAnsi="Calibri Light" w:cs="Calibri Light"/>
      <w:b/>
      <w:bCs/>
      <w:kern w:val="1"/>
      <w:sz w:val="24"/>
      <w:szCs w:val="32"/>
    </w:rPr>
  </w:style>
  <w:style w:type="character" w:customStyle="1" w:styleId="Ttulo4Char">
    <w:name w:val="Título 4 Char"/>
    <w:rPr>
      <w:rFonts w:ascii="Calibri" w:hAnsi="Calibri" w:cs="Calibri"/>
      <w:b/>
      <w:bCs/>
      <w:kern w:val="1"/>
      <w:sz w:val="28"/>
      <w:szCs w:val="28"/>
    </w:rPr>
  </w:style>
  <w:style w:type="character" w:customStyle="1" w:styleId="Ttulo5Char">
    <w:name w:val="Título 5 Char"/>
    <w:rPr>
      <w:rFonts w:ascii="Arial" w:hAnsi="Arial" w:cs="Arial"/>
      <w:b/>
      <w:bCs/>
      <w:sz w:val="24"/>
      <w:szCs w:val="24"/>
      <w:lang w:eastAsia="zh-CN"/>
    </w:rPr>
  </w:style>
  <w:style w:type="character" w:customStyle="1" w:styleId="Ttulo6Char">
    <w:name w:val="Título 6 Char"/>
    <w:rPr>
      <w:rFonts w:ascii="Arial" w:hAnsi="Arial" w:cs="Arial"/>
      <w:b/>
      <w:bCs/>
      <w:sz w:val="24"/>
      <w:szCs w:val="24"/>
      <w:lang w:eastAsia="zh-CN"/>
    </w:rPr>
  </w:style>
  <w:style w:type="character" w:customStyle="1" w:styleId="Ttulo7Char">
    <w:name w:val="Título 7 Char"/>
    <w:rPr>
      <w:rFonts w:ascii="Arial" w:hAnsi="Arial" w:cs="Arial"/>
      <w:b/>
      <w:bCs/>
      <w:sz w:val="24"/>
      <w:szCs w:val="24"/>
      <w:lang w:eastAsia="zh-CN"/>
    </w:rPr>
  </w:style>
  <w:style w:type="character" w:customStyle="1" w:styleId="Ttulo8Char">
    <w:name w:val="Título 8 Char"/>
    <w:rPr>
      <w:rFonts w:ascii="Arial" w:hAnsi="Arial" w:cs="Arial"/>
      <w:sz w:val="24"/>
      <w:szCs w:val="24"/>
      <w:u w:val="single"/>
      <w:lang w:eastAsia="zh-CN"/>
    </w:rPr>
  </w:style>
  <w:style w:type="character" w:customStyle="1" w:styleId="Ttulo9Char">
    <w:name w:val="Título 9 Char"/>
    <w:rPr>
      <w:rFonts w:ascii="Arial" w:hAnsi="Arial" w:cs="Arial"/>
      <w:b/>
      <w:bCs/>
      <w:sz w:val="28"/>
      <w:szCs w:val="28"/>
      <w:lang w:eastAsia="zh-C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customStyle="1" w:styleId="CorpodetextoChar">
    <w:name w:val="Corpo de texto Char"/>
    <w:rPr>
      <w:rFonts w:eastAsia="Arial Unicode MS"/>
      <w:kern w:val="1"/>
      <w:sz w:val="24"/>
      <w:szCs w:val="24"/>
    </w:rPr>
  </w:style>
  <w:style w:type="character" w:customStyle="1" w:styleId="TtuloChar">
    <w:name w:val="Título Char"/>
    <w:rPr>
      <w:rFonts w:ascii="Arial" w:eastAsia="Arial Unicode MS" w:hAnsi="Arial" w:cs="Tahoma"/>
      <w:kern w:val="1"/>
      <w:sz w:val="28"/>
      <w:szCs w:val="28"/>
    </w:rPr>
  </w:style>
  <w:style w:type="character" w:customStyle="1" w:styleId="SubttuloChar">
    <w:name w:val="Subtítulo Char"/>
    <w:rPr>
      <w:rFonts w:ascii="Arial" w:eastAsia="Arial Unicode MS" w:hAnsi="Arial" w:cs="Tahoma"/>
      <w:i/>
      <w:iCs/>
      <w:kern w:val="1"/>
      <w:sz w:val="28"/>
      <w:szCs w:val="28"/>
    </w:rPr>
  </w:style>
  <w:style w:type="character" w:styleId="Hyperlink">
    <w:name w:val="Hyperlink"/>
    <w:uiPriority w:val="99"/>
    <w:rPr>
      <w:color w:val="0563C1"/>
      <w:u w:val="single"/>
    </w:rPr>
  </w:style>
  <w:style w:type="character" w:customStyle="1" w:styleId="TextodebaloChar">
    <w:name w:val="Texto de balão Char"/>
    <w:rPr>
      <w:rFonts w:ascii="Segoe UI" w:eastAsia="Arial Unicode MS" w:hAnsi="Segoe UI" w:cs="Segoe UI"/>
      <w:kern w:val="1"/>
      <w:sz w:val="18"/>
      <w:szCs w:val="18"/>
    </w:rPr>
  </w:style>
  <w:style w:type="character" w:customStyle="1" w:styleId="Ttulo2Char">
    <w:name w:val="Título 2 Char"/>
    <w:rPr>
      <w:rFonts w:ascii="Calibri Light" w:hAnsi="Calibri Light" w:cs="Arial"/>
      <w:b/>
      <w:bCs/>
      <w:iCs/>
      <w:sz w:val="24"/>
      <w:szCs w:val="28"/>
    </w:rPr>
  </w:style>
  <w:style w:type="character" w:customStyle="1" w:styleId="Ttulo3Char">
    <w:name w:val="Título 3 Char"/>
    <w:rPr>
      <w:b/>
      <w:bCs/>
      <w:sz w:val="27"/>
      <w:szCs w:val="27"/>
    </w:rPr>
  </w:style>
  <w:style w:type="character" w:customStyle="1" w:styleId="RodapChar">
    <w:name w:val="Rodapé Char"/>
    <w:rPr>
      <w:sz w:val="24"/>
      <w:szCs w:val="24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Fontepargpadro10">
    <w:name w:val="Fonte parág. padrão1"/>
  </w:style>
  <w:style w:type="character" w:customStyle="1" w:styleId="WW-Fontepargpadro">
    <w:name w:val="WW-Fonte parág. padrão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8NumSt3z0">
    <w:name w:val="WW8NumSt3z0"/>
    <w:rPr>
      <w:rFonts w:ascii="Symbol" w:hAnsi="Symbol" w:cs="Times New Roman"/>
    </w:rPr>
  </w:style>
  <w:style w:type="character" w:customStyle="1" w:styleId="WW-Fontepargpadro1">
    <w:name w:val="WW-Fonte parág. padrão1"/>
  </w:style>
  <w:style w:type="character" w:customStyle="1" w:styleId="WW8Num9z0">
    <w:name w:val="WW8Num9z0"/>
    <w:rPr>
      <w:rFonts w:ascii="Symbol" w:hAnsi="Symbol" w:cs="Times New Roman"/>
    </w:rPr>
  </w:style>
  <w:style w:type="character" w:customStyle="1" w:styleId="WW8NumSt1z0">
    <w:name w:val="WW8NumSt1z0"/>
    <w:rPr>
      <w:rFonts w:ascii="Symbol" w:hAnsi="Symbol" w:cs="Times New Roman"/>
    </w:rPr>
  </w:style>
  <w:style w:type="character" w:customStyle="1" w:styleId="WW8NumSt2z0">
    <w:name w:val="WW8NumSt2z0"/>
    <w:rPr>
      <w:rFonts w:ascii="Symbol" w:hAnsi="Symbol" w:cs="Times New Roman"/>
    </w:rPr>
  </w:style>
  <w:style w:type="character" w:customStyle="1" w:styleId="WW8NumSt7z0">
    <w:name w:val="WW8NumSt7z0"/>
    <w:rPr>
      <w:rFonts w:ascii="Symbol" w:hAnsi="Symbol" w:cs="Times New Roman"/>
    </w:rPr>
  </w:style>
  <w:style w:type="character" w:customStyle="1" w:styleId="WW8NumSt8z0">
    <w:name w:val="WW8NumSt8z0"/>
    <w:rPr>
      <w:rFonts w:ascii="Symbol" w:hAnsi="Symbol" w:cs="Times New Roman"/>
    </w:rPr>
  </w:style>
  <w:style w:type="character" w:customStyle="1" w:styleId="WW8NumSt9z0">
    <w:name w:val="WW8NumSt9z0"/>
    <w:rPr>
      <w:rFonts w:ascii="Symbol" w:hAnsi="Symbol" w:cs="Times New Roman"/>
    </w:rPr>
  </w:style>
  <w:style w:type="character" w:customStyle="1" w:styleId="WW8NumSt10z0">
    <w:name w:val="WW8NumSt10z0"/>
    <w:rPr>
      <w:rFonts w:ascii="Symbol" w:hAnsi="Symbol" w:cs="Times New Roman"/>
    </w:rPr>
  </w:style>
  <w:style w:type="character" w:customStyle="1" w:styleId="WW-Fontepargpadro11">
    <w:name w:val="WW-Fonte parág. padrão11"/>
  </w:style>
  <w:style w:type="character" w:customStyle="1" w:styleId="EquationCaption">
    <w:name w:val="_Equation Caption"/>
    <w:rPr>
      <w:sz w:val="20"/>
      <w:szCs w:val="20"/>
    </w:rPr>
  </w:style>
  <w:style w:type="character" w:customStyle="1" w:styleId="HiperlinkVisitado1">
    <w:name w:val="HiperlinkVisitado1"/>
    <w:rPr>
      <w:color w:val="800080"/>
      <w:u w:val="single"/>
    </w:rPr>
  </w:style>
  <w:style w:type="character" w:customStyle="1" w:styleId="RecuodecorpodetextoChar">
    <w:name w:val="Recuo de corpo de texto Char"/>
    <w:rPr>
      <w:rFonts w:ascii="Arial" w:hAnsi="Arial" w:cs="Arial"/>
      <w:i/>
      <w:iCs/>
      <w:sz w:val="24"/>
      <w:szCs w:val="24"/>
      <w:u w:val="single"/>
      <w:lang w:eastAsia="zh-CN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ascii="Calibri Light" w:eastAsia="Times New Roman" w:hAnsi="Calibri Light" w:cs="Calibri Light"/>
    </w:rPr>
  </w:style>
  <w:style w:type="character" w:customStyle="1" w:styleId="Vnculodendice">
    <w:name w:val="Vínculo de índice"/>
  </w:style>
  <w:style w:type="paragraph" w:customStyle="1" w:styleId="Ttulo40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widowControl w:val="0"/>
      <w:spacing w:after="120"/>
    </w:pPr>
    <w:rPr>
      <w:rFonts w:eastAsia="Arial Unicode MS"/>
    </w:rPr>
  </w:style>
  <w:style w:type="paragraph" w:styleId="Lista">
    <w:name w:val="List"/>
    <w:basedOn w:val="Corpodetexto"/>
    <w:rPr>
      <w:rFonts w:cs="Tahoma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pPr>
      <w:widowControl w:val="0"/>
      <w:suppressLineNumbers/>
    </w:pPr>
    <w:rPr>
      <w:rFonts w:eastAsia="Arial Unicode MS" w:cs="Tahoma"/>
    </w:rPr>
  </w:style>
  <w:style w:type="paragraph" w:customStyle="1" w:styleId="CharChar">
    <w:name w:val="Char Char"/>
    <w:basedOn w:val="Normal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pPr>
      <w:spacing w:before="280" w:after="280"/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Default">
    <w:name w:val="Default"/>
    <w:pPr>
      <w:suppressAutoHyphens/>
    </w:pPr>
    <w:rPr>
      <w:color w:val="000000"/>
      <w:kern w:val="1"/>
      <w:sz w:val="24"/>
      <w:szCs w:val="24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customStyle="1" w:styleId="Ttulo10">
    <w:name w:val="Título1"/>
    <w:basedOn w:val="Normal"/>
    <w:pPr>
      <w:keepNext/>
      <w:widowControl w:val="0"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Legenda1">
    <w:name w:val="Legenda1"/>
    <w:basedOn w:val="Normal"/>
    <w:pPr>
      <w:widowControl w:val="0"/>
      <w:suppressLineNumbers/>
      <w:spacing w:before="120" w:after="120"/>
    </w:pPr>
    <w:rPr>
      <w:rFonts w:eastAsia="Arial Unicode MS" w:cs="Tahoma"/>
      <w:i/>
      <w:i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widowControl w:val="0"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Subttulo">
    <w:name w:val="Subtitle"/>
    <w:basedOn w:val="Ttulo"/>
    <w:next w:val="Corpodetexto"/>
    <w:qFormat/>
    <w:pPr>
      <w:jc w:val="center"/>
    </w:pPr>
    <w:rPr>
      <w:i/>
      <w:iCs/>
    </w:rPr>
  </w:style>
  <w:style w:type="paragraph" w:customStyle="1" w:styleId="PargrafodaLista1">
    <w:name w:val="Parágrafo da Lista1"/>
    <w:basedOn w:val="Normal"/>
    <w:pPr>
      <w:widowControl w:val="0"/>
      <w:ind w:left="720"/>
      <w:contextualSpacing/>
    </w:pPr>
    <w:rPr>
      <w:rFonts w:eastAsia="Arial Unicode MS"/>
    </w:rPr>
  </w:style>
  <w:style w:type="paragraph" w:customStyle="1" w:styleId="Textodebalo1">
    <w:name w:val="Texto de balão1"/>
    <w:basedOn w:val="Normal"/>
    <w:pPr>
      <w:widowControl w:val="0"/>
    </w:pPr>
    <w:rPr>
      <w:rFonts w:ascii="Segoe UI" w:eastAsia="Arial Unicode MS" w:hAnsi="Segoe UI" w:cs="Segoe UI"/>
      <w:sz w:val="18"/>
      <w:szCs w:val="18"/>
    </w:rPr>
  </w:style>
  <w:style w:type="paragraph" w:customStyle="1" w:styleId="reservado3">
    <w:name w:val="reservado3"/>
    <w:basedOn w:val="Normal"/>
    <w:pPr>
      <w:tabs>
        <w:tab w:val="left" w:pos="9000"/>
        <w:tab w:val="right" w:pos="9360"/>
      </w:tabs>
    </w:pPr>
    <w:rPr>
      <w:lang w:eastAsia="zh-CN"/>
    </w:rPr>
  </w:style>
  <w:style w:type="paragraph" w:customStyle="1" w:styleId="Ttulo30">
    <w:name w:val="Título3"/>
    <w:basedOn w:val="Normal"/>
    <w:pPr>
      <w:keepNext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Ttulo20">
    <w:name w:val="Título2"/>
    <w:basedOn w:val="Normal"/>
    <w:pPr>
      <w:keepNext/>
      <w:spacing w:before="240" w:after="120"/>
    </w:pPr>
    <w:rPr>
      <w:rFonts w:ascii="Arial" w:eastAsia="SimSun" w:hAnsi="Arial" w:cs="Mangal"/>
      <w:sz w:val="28"/>
      <w:szCs w:val="28"/>
      <w:lang w:eastAsia="zh-CN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Mangal"/>
      <w:i/>
      <w:iCs/>
      <w:lang w:eastAsia="zh-CN"/>
    </w:rPr>
  </w:style>
  <w:style w:type="paragraph" w:customStyle="1" w:styleId="Legenda10">
    <w:name w:val="Legenda1"/>
    <w:basedOn w:val="Normal"/>
    <w:pPr>
      <w:suppressLineNumbers/>
      <w:spacing w:before="120" w:after="120"/>
    </w:pPr>
    <w:rPr>
      <w:i/>
      <w:iCs/>
      <w:lang w:eastAsia="zh-CN"/>
    </w:rPr>
  </w:style>
  <w:style w:type="paragraph" w:customStyle="1" w:styleId="Captulo">
    <w:name w:val="Capítulo"/>
    <w:basedOn w:val="Normal"/>
    <w:pPr>
      <w:keepNext/>
      <w:spacing w:before="240" w:after="120"/>
    </w:pPr>
    <w:rPr>
      <w:rFonts w:ascii="Arial" w:eastAsia="Lucida Sans Unicode" w:hAnsi="Arial" w:cs="Arial"/>
      <w:sz w:val="28"/>
      <w:szCs w:val="28"/>
      <w:lang w:eastAsia="zh-CN"/>
    </w:rPr>
  </w:style>
  <w:style w:type="paragraph" w:customStyle="1" w:styleId="analtico1">
    <w:name w:val="anal’tico 1"/>
    <w:basedOn w:val="Normal"/>
    <w:pPr>
      <w:tabs>
        <w:tab w:val="left" w:leader="dot" w:pos="9000"/>
        <w:tab w:val="right" w:pos="9360"/>
      </w:tabs>
      <w:spacing w:before="480"/>
      <w:ind w:left="720" w:right="720" w:hanging="720"/>
    </w:pPr>
    <w:rPr>
      <w:lang w:eastAsia="zh-CN"/>
    </w:rPr>
  </w:style>
  <w:style w:type="paragraph" w:customStyle="1" w:styleId="analtico2">
    <w:name w:val="anal’tico 2"/>
    <w:basedOn w:val="Normal"/>
    <w:pPr>
      <w:tabs>
        <w:tab w:val="left" w:leader="dot" w:pos="9000"/>
        <w:tab w:val="right" w:pos="9360"/>
      </w:tabs>
      <w:ind w:left="1440" w:right="720" w:hanging="720"/>
    </w:pPr>
    <w:rPr>
      <w:lang w:eastAsia="zh-CN"/>
    </w:rPr>
  </w:style>
  <w:style w:type="paragraph" w:customStyle="1" w:styleId="analtico3">
    <w:name w:val="anal’tico 3"/>
    <w:basedOn w:val="Normal"/>
    <w:pPr>
      <w:tabs>
        <w:tab w:val="left" w:leader="dot" w:pos="9000"/>
        <w:tab w:val="right" w:pos="9360"/>
      </w:tabs>
      <w:ind w:left="2160" w:right="720" w:hanging="720"/>
    </w:pPr>
    <w:rPr>
      <w:lang w:eastAsia="zh-CN"/>
    </w:rPr>
  </w:style>
  <w:style w:type="paragraph" w:customStyle="1" w:styleId="analtico4">
    <w:name w:val="anal’tico 4"/>
    <w:basedOn w:val="Normal"/>
    <w:pPr>
      <w:tabs>
        <w:tab w:val="left" w:leader="dot" w:pos="9000"/>
        <w:tab w:val="right" w:pos="9360"/>
      </w:tabs>
      <w:ind w:left="2880" w:right="720" w:hanging="720"/>
    </w:pPr>
    <w:rPr>
      <w:lang w:eastAsia="zh-CN"/>
    </w:rPr>
  </w:style>
  <w:style w:type="paragraph" w:customStyle="1" w:styleId="analtico5">
    <w:name w:val="anal’tico 5"/>
    <w:basedOn w:val="Normal"/>
    <w:pPr>
      <w:tabs>
        <w:tab w:val="left" w:leader="dot" w:pos="9000"/>
        <w:tab w:val="right" w:pos="9360"/>
      </w:tabs>
      <w:ind w:left="3600" w:right="720" w:hanging="720"/>
    </w:pPr>
    <w:rPr>
      <w:lang w:eastAsia="zh-CN"/>
    </w:rPr>
  </w:style>
  <w:style w:type="paragraph" w:customStyle="1" w:styleId="analtico6">
    <w:name w:val="anal’tico 6"/>
    <w:basedOn w:val="Normal"/>
    <w:pPr>
      <w:tabs>
        <w:tab w:val="left" w:pos="9000"/>
        <w:tab w:val="right" w:pos="9360"/>
      </w:tabs>
      <w:ind w:left="720" w:hanging="720"/>
    </w:pPr>
    <w:rPr>
      <w:lang w:eastAsia="zh-CN"/>
    </w:rPr>
  </w:style>
  <w:style w:type="paragraph" w:customStyle="1" w:styleId="analtico7">
    <w:name w:val="anal’tico 7"/>
    <w:basedOn w:val="Normal"/>
    <w:pPr>
      <w:ind w:left="720" w:hanging="720"/>
    </w:pPr>
    <w:rPr>
      <w:lang w:eastAsia="zh-CN"/>
    </w:rPr>
  </w:style>
  <w:style w:type="paragraph" w:customStyle="1" w:styleId="analtico8">
    <w:name w:val="anal’tico 8"/>
    <w:basedOn w:val="Normal"/>
    <w:pPr>
      <w:tabs>
        <w:tab w:val="left" w:pos="9000"/>
        <w:tab w:val="right" w:pos="9360"/>
      </w:tabs>
      <w:ind w:left="720" w:hanging="720"/>
    </w:pPr>
    <w:rPr>
      <w:lang w:eastAsia="zh-CN"/>
    </w:rPr>
  </w:style>
  <w:style w:type="paragraph" w:customStyle="1" w:styleId="analtico9">
    <w:name w:val="anal’tico 9"/>
    <w:basedOn w:val="Normal"/>
    <w:pPr>
      <w:tabs>
        <w:tab w:val="left" w:leader="dot" w:pos="9000"/>
        <w:tab w:val="right" w:pos="9360"/>
      </w:tabs>
      <w:ind w:left="720" w:hanging="720"/>
    </w:pPr>
    <w:rPr>
      <w:lang w:eastAsia="zh-CN"/>
    </w:rPr>
  </w:style>
  <w:style w:type="paragraph" w:customStyle="1" w:styleId="remissivo1">
    <w:name w:val="remissivo 1"/>
    <w:basedOn w:val="Normal"/>
    <w:pPr>
      <w:tabs>
        <w:tab w:val="left" w:leader="dot" w:pos="9000"/>
        <w:tab w:val="right" w:pos="9360"/>
      </w:tabs>
      <w:ind w:left="1440" w:right="720" w:hanging="1440"/>
    </w:pPr>
    <w:rPr>
      <w:lang w:eastAsia="zh-CN"/>
    </w:rPr>
  </w:style>
  <w:style w:type="paragraph" w:customStyle="1" w:styleId="remissivo2">
    <w:name w:val="remissivo 2"/>
    <w:basedOn w:val="Normal"/>
    <w:pPr>
      <w:tabs>
        <w:tab w:val="left" w:leader="dot" w:pos="9000"/>
        <w:tab w:val="right" w:pos="9360"/>
      </w:tabs>
      <w:ind w:left="1440" w:right="720" w:hanging="720"/>
    </w:pPr>
    <w:rPr>
      <w:lang w:eastAsia="zh-CN"/>
    </w:rPr>
  </w:style>
  <w:style w:type="paragraph" w:customStyle="1" w:styleId="legenda0">
    <w:name w:val="legenda"/>
    <w:basedOn w:val="Normal"/>
    <w:rPr>
      <w:lang w:eastAsia="zh-CN"/>
    </w:rPr>
  </w:style>
  <w:style w:type="paragraph" w:styleId="Recuodecorpodetexto">
    <w:name w:val="Body Text Indent"/>
    <w:basedOn w:val="Normal"/>
    <w:pPr>
      <w:tabs>
        <w:tab w:val="left" w:pos="-1698"/>
        <w:tab w:val="left" w:pos="-990"/>
        <w:tab w:val="left" w:pos="-282"/>
        <w:tab w:val="left" w:pos="426"/>
        <w:tab w:val="left" w:pos="1134"/>
        <w:tab w:val="left" w:pos="1842"/>
        <w:tab w:val="left" w:pos="2550"/>
        <w:tab w:val="left" w:pos="3258"/>
        <w:tab w:val="left" w:pos="3966"/>
        <w:tab w:val="left" w:pos="4674"/>
        <w:tab w:val="left" w:pos="5382"/>
        <w:tab w:val="left" w:pos="6090"/>
        <w:tab w:val="left" w:pos="6798"/>
        <w:tab w:val="left" w:pos="7506"/>
        <w:tab w:val="left" w:pos="7662"/>
      </w:tabs>
      <w:jc w:val="both"/>
    </w:pPr>
    <w:rPr>
      <w:rFonts w:ascii="Arial" w:hAnsi="Arial" w:cs="Arial"/>
      <w:i/>
      <w:iCs/>
      <w:u w:val="single"/>
      <w:lang w:eastAsia="zh-CN"/>
    </w:rPr>
  </w:style>
  <w:style w:type="paragraph" w:customStyle="1" w:styleId="Recuodecorpodetexto21">
    <w:name w:val="Recuo de corpo de texto 21"/>
    <w:basedOn w:val="Normal"/>
    <w:pPr>
      <w:ind w:left="708"/>
      <w:jc w:val="both"/>
    </w:pPr>
    <w:rPr>
      <w:rFonts w:ascii="Arial" w:hAnsi="Arial" w:cs="Arial"/>
      <w:spacing w:val="-3"/>
      <w:sz w:val="22"/>
      <w:szCs w:val="22"/>
      <w:lang w:eastAsia="zh-CN"/>
    </w:rPr>
  </w:style>
  <w:style w:type="paragraph" w:customStyle="1" w:styleId="Corpodetexto21">
    <w:name w:val="Corpo de texto 21"/>
    <w:basedOn w:val="Normal"/>
    <w:pPr>
      <w:jc w:val="both"/>
    </w:pPr>
    <w:rPr>
      <w:rFonts w:ascii="Arial" w:hAnsi="Arial" w:cs="Arial"/>
      <w:color w:val="FF0000"/>
      <w:lang w:eastAsia="zh-CN"/>
    </w:rPr>
  </w:style>
  <w:style w:type="paragraph" w:customStyle="1" w:styleId="Corpodetexto31">
    <w:name w:val="Corpo de texto 31"/>
    <w:basedOn w:val="Normal"/>
    <w:pPr>
      <w:jc w:val="center"/>
    </w:pPr>
    <w:rPr>
      <w:rFonts w:ascii="Arial" w:hAnsi="Arial" w:cs="Arial"/>
      <w:b/>
      <w:bCs/>
      <w:lang w:eastAsia="zh-CN"/>
    </w:rPr>
  </w:style>
  <w:style w:type="paragraph" w:customStyle="1" w:styleId="Recuodecorpodetexto31">
    <w:name w:val="Recuo de corpo de texto 31"/>
    <w:basedOn w:val="Normal"/>
    <w:pPr>
      <w:ind w:left="360"/>
    </w:pPr>
    <w:rPr>
      <w:rFonts w:ascii="Arial" w:hAnsi="Arial" w:cs="Arial"/>
      <w:lang w:eastAsia="zh-CN"/>
    </w:rPr>
  </w:style>
  <w:style w:type="paragraph" w:customStyle="1" w:styleId="Contedodatabela">
    <w:name w:val="Conteúdo da tabela"/>
    <w:basedOn w:val="Normal"/>
    <w:pPr>
      <w:suppressLineNumbers/>
    </w:pPr>
    <w:rPr>
      <w:lang w:eastAsia="zh-CN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WW-Recuodecorpodetexto2">
    <w:name w:val="WW-Recuo de corpo de texto 2"/>
    <w:basedOn w:val="Normal"/>
    <w:pPr>
      <w:spacing w:line="240" w:lineRule="exact"/>
      <w:ind w:left="1440"/>
    </w:pPr>
    <w:rPr>
      <w:rFonts w:ascii="Arial" w:hAnsi="Arial" w:cs="Arial"/>
      <w:sz w:val="22"/>
      <w:lang w:eastAsia="zh-CN"/>
    </w:rPr>
  </w:style>
  <w:style w:type="paragraph" w:customStyle="1" w:styleId="Contedodetabela">
    <w:name w:val="Conteúdo de tabela"/>
    <w:basedOn w:val="Normal"/>
    <w:pPr>
      <w:suppressLineNumbers/>
    </w:pPr>
    <w:rPr>
      <w:lang w:eastAsia="zh-CN"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itaes">
    <w:name w:val="Citações"/>
    <w:basedOn w:val="Normal"/>
    <w:pPr>
      <w:spacing w:after="283"/>
      <w:ind w:left="567" w:right="567"/>
    </w:pPr>
    <w:rPr>
      <w:lang w:eastAsia="zh-CN"/>
    </w:rPr>
  </w:style>
  <w:style w:type="paragraph" w:customStyle="1" w:styleId="Corpodotexto">
    <w:name w:val="Corpo do texto"/>
    <w:basedOn w:val="Normal"/>
    <w:pPr>
      <w:jc w:val="both"/>
    </w:pPr>
    <w:rPr>
      <w:rFonts w:ascii="Arial" w:hAnsi="Arial" w:cs="Arial"/>
      <w:color w:val="00000A"/>
      <w:lang w:eastAsia="ar-SA"/>
    </w:rPr>
  </w:style>
  <w:style w:type="paragraph" w:customStyle="1" w:styleId="CabealhodoSumrio1">
    <w:name w:val="Cabeçalho do Sumário1"/>
    <w:basedOn w:val="Ttulo1"/>
    <w:next w:val="Normal"/>
    <w:pPr>
      <w:keepLines/>
      <w:widowControl/>
      <w:numPr>
        <w:numId w:val="0"/>
      </w:numPr>
      <w:suppressAutoHyphens w:val="0"/>
      <w:spacing w:after="0" w:line="256" w:lineRule="auto"/>
    </w:pPr>
    <w:rPr>
      <w:rFonts w:ascii="Arial" w:hAnsi="Arial" w:cs="Arial"/>
      <w:b w:val="0"/>
      <w:bCs w:val="0"/>
      <w:sz w:val="28"/>
    </w:rPr>
  </w:style>
  <w:style w:type="paragraph" w:styleId="Sumrio1">
    <w:name w:val="toc 1"/>
    <w:basedOn w:val="Normal"/>
    <w:next w:val="Normal"/>
    <w:uiPriority w:val="39"/>
    <w:pPr>
      <w:spacing w:after="100"/>
    </w:pPr>
  </w:style>
  <w:style w:type="paragraph" w:styleId="Sumrio2">
    <w:name w:val="toc 2"/>
    <w:basedOn w:val="Normal"/>
    <w:next w:val="Normal"/>
    <w:uiPriority w:val="39"/>
    <w:pPr>
      <w:spacing w:after="100"/>
      <w:ind w:left="240"/>
    </w:pPr>
  </w:style>
  <w:style w:type="paragraph" w:styleId="PargrafodaLista">
    <w:name w:val="List Paragraph"/>
    <w:basedOn w:val="Normal"/>
    <w:uiPriority w:val="34"/>
    <w:qFormat/>
    <w:rsid w:val="004C368A"/>
    <w:pPr>
      <w:ind w:left="720"/>
      <w:contextualSpacing/>
    </w:pPr>
  </w:style>
  <w:style w:type="table" w:styleId="Tabelacomgrade">
    <w:name w:val="Table Grid"/>
    <w:basedOn w:val="Tabelanormal"/>
    <w:uiPriority w:val="39"/>
    <w:rsid w:val="001473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7C2F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09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9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9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chart" Target="charts/chart1.xml"/><Relationship Id="rId26" Type="http://schemas.openxmlformats.org/officeDocument/2006/relationships/chart" Target="charts/chart9.xml"/><Relationship Id="rId39" Type="http://schemas.openxmlformats.org/officeDocument/2006/relationships/image" Target="media/image3.png"/><Relationship Id="rId21" Type="http://schemas.openxmlformats.org/officeDocument/2006/relationships/chart" Target="charts/chart4.xml"/><Relationship Id="rId34" Type="http://schemas.openxmlformats.org/officeDocument/2006/relationships/header" Target="header6.xml"/><Relationship Id="rId42" Type="http://schemas.openxmlformats.org/officeDocument/2006/relationships/image" Target="media/image6.png"/><Relationship Id="rId47" Type="http://schemas.openxmlformats.org/officeDocument/2006/relationships/image" Target="media/image11.png"/><Relationship Id="rId50" Type="http://schemas.openxmlformats.org/officeDocument/2006/relationships/header" Target="header8.xml"/><Relationship Id="rId55" Type="http://schemas.openxmlformats.org/officeDocument/2006/relationships/footer" Target="footer10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chart" Target="charts/chart12.xml"/><Relationship Id="rId11" Type="http://schemas.openxmlformats.org/officeDocument/2006/relationships/footer" Target="footer1.xml"/><Relationship Id="rId24" Type="http://schemas.openxmlformats.org/officeDocument/2006/relationships/chart" Target="charts/chart7.xml"/><Relationship Id="rId32" Type="http://schemas.openxmlformats.org/officeDocument/2006/relationships/chart" Target="charts/chart15.xml"/><Relationship Id="rId37" Type="http://schemas.openxmlformats.org/officeDocument/2006/relationships/header" Target="header7.xml"/><Relationship Id="rId40" Type="http://schemas.openxmlformats.org/officeDocument/2006/relationships/image" Target="media/image4.png"/><Relationship Id="rId45" Type="http://schemas.openxmlformats.org/officeDocument/2006/relationships/image" Target="media/image9.png"/><Relationship Id="rId53" Type="http://schemas.openxmlformats.org/officeDocument/2006/relationships/footer" Target="footer9.xml"/><Relationship Id="rId5" Type="http://schemas.openxmlformats.org/officeDocument/2006/relationships/webSettings" Target="webSettings.xml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hyperlink" Target="http://www.trtsp.jus.br/geral/tribunal2/Normas_Presid/Atos/2010/GP_16_10.html" TargetMode="External"/><Relationship Id="rId14" Type="http://schemas.openxmlformats.org/officeDocument/2006/relationships/footer" Target="footer2.xml"/><Relationship Id="rId22" Type="http://schemas.openxmlformats.org/officeDocument/2006/relationships/chart" Target="charts/chart5.xml"/><Relationship Id="rId27" Type="http://schemas.openxmlformats.org/officeDocument/2006/relationships/chart" Target="charts/chart10.xml"/><Relationship Id="rId30" Type="http://schemas.openxmlformats.org/officeDocument/2006/relationships/chart" Target="charts/chart13.xml"/><Relationship Id="rId35" Type="http://schemas.openxmlformats.org/officeDocument/2006/relationships/footer" Target="footer5.xml"/><Relationship Id="rId43" Type="http://schemas.openxmlformats.org/officeDocument/2006/relationships/image" Target="media/image7.png"/><Relationship Id="rId48" Type="http://schemas.openxmlformats.org/officeDocument/2006/relationships/image" Target="media/image12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eader" Target="header9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chart" Target="charts/chart8.xml"/><Relationship Id="rId33" Type="http://schemas.openxmlformats.org/officeDocument/2006/relationships/header" Target="header5.xml"/><Relationship Id="rId38" Type="http://schemas.openxmlformats.org/officeDocument/2006/relationships/footer" Target="footer7.xml"/><Relationship Id="rId46" Type="http://schemas.openxmlformats.org/officeDocument/2006/relationships/image" Target="media/image10.png"/><Relationship Id="rId20" Type="http://schemas.openxmlformats.org/officeDocument/2006/relationships/chart" Target="charts/chart3.xml"/><Relationship Id="rId41" Type="http://schemas.openxmlformats.org/officeDocument/2006/relationships/image" Target="media/image5.png"/><Relationship Id="rId54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chart" Target="charts/chart6.xml"/><Relationship Id="rId28" Type="http://schemas.openxmlformats.org/officeDocument/2006/relationships/chart" Target="charts/chart11.xml"/><Relationship Id="rId36" Type="http://schemas.openxmlformats.org/officeDocument/2006/relationships/footer" Target="footer6.xml"/><Relationship Id="rId49" Type="http://schemas.openxmlformats.org/officeDocument/2006/relationships/image" Target="media/image13.png"/><Relationship Id="rId57" Type="http://schemas.openxmlformats.org/officeDocument/2006/relationships/theme" Target="theme/theme1.xml"/><Relationship Id="rId10" Type="http://schemas.openxmlformats.org/officeDocument/2006/relationships/header" Target="header1.xml"/><Relationship Id="rId31" Type="http://schemas.openxmlformats.org/officeDocument/2006/relationships/chart" Target="charts/chart14.xml"/><Relationship Id="rId44" Type="http://schemas.openxmlformats.org/officeDocument/2006/relationships/image" Target="media/image8.png"/><Relationship Id="rId52" Type="http://schemas.openxmlformats.org/officeDocument/2006/relationships/footer" Target="footer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SON\Desktop\Relat&#243;rio%20de%20Gest&#227;o%20e%20DC%20-%20Edson\TG\BO\24.1%20-%20Restos%20a%20Pagar%20N&#227;o%20Processados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SON\Desktop\Relat&#243;rio%20de%20Gest&#227;o%20e%20DC%20-%20Edson\TG\BF\28.1%20-%20Inscri&#231;&#227;o%20em%20Restos%20a%20Pagar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\Desktop\Relat&#243;rio%20de%20Gest&#227;o%20e%20DC%20-%20Edson\DC\BGU-DFC-Anual-UG80010.xls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SON\Desktop\Relat&#243;rio%20de%20Gest&#227;o%20e%20DC%20-%20Edson\DC\BGU-DFC-Anual-UG80010.xls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SON\Desktop\Relat&#243;rio%20de%20Gest&#227;o%20e%20DC%20-%20Edson\DC\BGU-DFC-Anual-UG80010.xls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SON\Desktop\Relat&#243;rio%20de%20Gest&#227;o%20e%20DC%20-%20Edson\TG\VPD%202019-2021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../embeddings/oleObject1.bin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SON\Desktop\Relat&#243;rio%20de%20Gest&#227;o%20e%20DC%20-%20Edson\TG\BP\04.4%20-%20Composi&#231;&#227;o%20Edif&#237;cio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SON\Desktop\Relat&#243;rio%20de%20Gest&#227;o%20e%20DC%20-%20Edson\TG\BP\06.3%20-%20Obriga&#231;&#245;es%20Trabalhistas%20a%20Curto%20prazo%20por%20IG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SON\Desktop\Relat&#243;rio%20de%20Gest&#227;o%20e%20DC%20-%20Edson\TG\BP\06.3%20-%20Obriga&#231;&#245;es%20Trabalhistas%20a%20Curto%20prazo%20por%20IG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SON\Desktop\Relat&#243;rio%20de%20Gest&#227;o%20e%20DC%20-%20Edson\TG\DVP\16.1%20-%20Pessoal%20e%20Encargos%20&#8211;%20Composi&#231;&#227;o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1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SON\Desktop\Relat&#243;rio%20de%20Gest&#227;o%20e%20DC%20-%20Edson\TG\BO\22.1%20-%20Receitas%20Correntes%20Composi&#231;&#227;o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SON\Desktop\Relat&#243;rio%20de%20Gest&#227;o%20e%20DC%20-%20Edson\TG\BO\23.3%20-%20Despesas%20por%20ND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SON\Desktop\Relat&#243;rio%20de%20Gest&#227;o%20e%20DC%20-%20Edson\TG\BO\23.3%20-%20Despesas%20por%20ND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'DIFERIDO 2022 (2)'!$C$24</c:f>
              <c:strCache>
                <c:ptCount val="1"/>
                <c:pt idx="0">
                  <c:v>Não Comprometido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'DIFERIDO 2022 (2)'!$B$25:$B$31</c:f>
              <c:strCache>
                <c:ptCount val="7"/>
                <c:pt idx="0">
                  <c:v>00 - Recursos Primários de Livre Aplicação</c:v>
                </c:pt>
                <c:pt idx="1">
                  <c:v>27 - Custas Judiciais</c:v>
                </c:pt>
                <c:pt idx="2">
                  <c:v>50 - Recursos Próprios Prim. de Livre Aplic. 
(Receitas Diretamente Arrecadadas - TRT 2ª Reg.)</c:v>
                </c:pt>
                <c:pt idx="3">
                  <c:v>51 - Recursos Livres da Seguridade Social</c:v>
                </c:pt>
                <c:pt idx="4">
                  <c:v>69 - Contr.Patronal para o Plano Seg.Soc.Serv. Pub.</c:v>
                </c:pt>
                <c:pt idx="5">
                  <c:v>81 - Recursos de Convênios</c:v>
                </c:pt>
                <c:pt idx="6">
                  <c:v>90 - Recursos Diversos</c:v>
                </c:pt>
              </c:strCache>
            </c:strRef>
          </c:cat>
          <c:val>
            <c:numRef>
              <c:f>'DIFERIDO 2022 (2)'!$C$25:$C$31</c:f>
              <c:numCache>
                <c:formatCode>_(* #,##0.00_);_(* \(#,##0.00\);_(* "-"??_);_(@_)</c:formatCode>
                <c:ptCount val="7"/>
                <c:pt idx="0">
                  <c:v>0</c:v>
                </c:pt>
                <c:pt idx="1">
                  <c:v>0</c:v>
                </c:pt>
                <c:pt idx="2">
                  <c:v>21154013.420000002</c:v>
                </c:pt>
                <c:pt idx="3">
                  <c:v>0</c:v>
                </c:pt>
                <c:pt idx="4">
                  <c:v>0</c:v>
                </c:pt>
                <c:pt idx="5">
                  <c:v>46734356.520000003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12-4121-85F5-8D0AE069DBF8}"/>
            </c:ext>
          </c:extLst>
        </c:ser>
        <c:ser>
          <c:idx val="1"/>
          <c:order val="1"/>
          <c:tx>
            <c:strRef>
              <c:f>'DIFERIDO 2022 (2)'!$D$24</c:f>
              <c:strCache>
                <c:ptCount val="1"/>
                <c:pt idx="0">
                  <c:v>Diferido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'DIFERIDO 2022 (2)'!$B$25:$B$31</c:f>
              <c:strCache>
                <c:ptCount val="7"/>
                <c:pt idx="0">
                  <c:v>00 - Recursos Primários de Livre Aplicação</c:v>
                </c:pt>
                <c:pt idx="1">
                  <c:v>27 - Custas Judiciais</c:v>
                </c:pt>
                <c:pt idx="2">
                  <c:v>50 - Recursos Próprios Prim. de Livre Aplic. 
(Receitas Diretamente Arrecadadas - TRT 2ª Reg.)</c:v>
                </c:pt>
                <c:pt idx="3">
                  <c:v>51 - Recursos Livres da Seguridade Social</c:v>
                </c:pt>
                <c:pt idx="4">
                  <c:v>69 - Contr.Patronal para o Plano Seg.Soc.Serv. Pub.</c:v>
                </c:pt>
                <c:pt idx="5">
                  <c:v>81 - Recursos de Convênios</c:v>
                </c:pt>
                <c:pt idx="6">
                  <c:v>90 - Recursos Diversos</c:v>
                </c:pt>
              </c:strCache>
            </c:strRef>
          </c:cat>
          <c:val>
            <c:numRef>
              <c:f>'DIFERIDO 2022 (2)'!$D$25:$D$31</c:f>
              <c:numCache>
                <c:formatCode>_(* #,##0.00_);_(* \(#,##0.00\);_(* "-"??_);_(@_)</c:formatCode>
                <c:ptCount val="7"/>
                <c:pt idx="0">
                  <c:v>19097404</c:v>
                </c:pt>
                <c:pt idx="1">
                  <c:v>2835461.9</c:v>
                </c:pt>
                <c:pt idx="2">
                  <c:v>0</c:v>
                </c:pt>
                <c:pt idx="3">
                  <c:v>45341.53</c:v>
                </c:pt>
                <c:pt idx="4">
                  <c:v>700000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12-4121-85F5-8D0AE069DBF8}"/>
            </c:ext>
          </c:extLst>
        </c:ser>
        <c:ser>
          <c:idx val="2"/>
          <c:order val="2"/>
          <c:tx>
            <c:strRef>
              <c:f>'DIFERIDO 2022 (2)'!$E$24</c:f>
              <c:strCache>
                <c:ptCount val="1"/>
                <c:pt idx="0">
                  <c:v>RAP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'DIFERIDO 2022 (2)'!$B$25:$B$31</c:f>
              <c:strCache>
                <c:ptCount val="7"/>
                <c:pt idx="0">
                  <c:v>00 - Recursos Primários de Livre Aplicação</c:v>
                </c:pt>
                <c:pt idx="1">
                  <c:v>27 - Custas Judiciais</c:v>
                </c:pt>
                <c:pt idx="2">
                  <c:v>50 - Recursos Próprios Prim. de Livre Aplic. 
(Receitas Diretamente Arrecadadas - TRT 2ª Reg.)</c:v>
                </c:pt>
                <c:pt idx="3">
                  <c:v>51 - Recursos Livres da Seguridade Social</c:v>
                </c:pt>
                <c:pt idx="4">
                  <c:v>69 - Contr.Patronal para o Plano Seg.Soc.Serv. Pub.</c:v>
                </c:pt>
                <c:pt idx="5">
                  <c:v>81 - Recursos de Convênios</c:v>
                </c:pt>
                <c:pt idx="6">
                  <c:v>90 - Recursos Diversos</c:v>
                </c:pt>
              </c:strCache>
            </c:strRef>
          </c:cat>
          <c:val>
            <c:numRef>
              <c:f>'DIFERIDO 2022 (2)'!$E$25:$E$31</c:f>
              <c:numCache>
                <c:formatCode>_(* #,##0.00_);_(* \(#,##0.00\);_(* "-"??_);_(@_)</c:formatCode>
                <c:ptCount val="7"/>
                <c:pt idx="0">
                  <c:v>6887068.620000001</c:v>
                </c:pt>
                <c:pt idx="1">
                  <c:v>1249173.6300000001</c:v>
                </c:pt>
                <c:pt idx="2">
                  <c:v>0</c:v>
                </c:pt>
                <c:pt idx="3">
                  <c:v>868.16</c:v>
                </c:pt>
                <c:pt idx="4">
                  <c:v>69490.209999999992</c:v>
                </c:pt>
                <c:pt idx="5">
                  <c:v>2863814.4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12-4121-85F5-8D0AE069DBF8}"/>
            </c:ext>
          </c:extLst>
        </c:ser>
        <c:ser>
          <c:idx val="3"/>
          <c:order val="3"/>
          <c:tx>
            <c:strRef>
              <c:f>'DIFERIDO 2022 (2)'!$F$24</c:f>
              <c:strCache>
                <c:ptCount val="1"/>
                <c:pt idx="0">
                  <c:v>Passivos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'DIFERIDO 2022 (2)'!$B$25:$B$31</c:f>
              <c:strCache>
                <c:ptCount val="7"/>
                <c:pt idx="0">
                  <c:v>00 - Recursos Primários de Livre Aplicação</c:v>
                </c:pt>
                <c:pt idx="1">
                  <c:v>27 - Custas Judiciais</c:v>
                </c:pt>
                <c:pt idx="2">
                  <c:v>50 - Recursos Próprios Prim. de Livre Aplic. 
(Receitas Diretamente Arrecadadas - TRT 2ª Reg.)</c:v>
                </c:pt>
                <c:pt idx="3">
                  <c:v>51 - Recursos Livres da Seguridade Social</c:v>
                </c:pt>
                <c:pt idx="4">
                  <c:v>69 - Contr.Patronal para o Plano Seg.Soc.Serv. Pub.</c:v>
                </c:pt>
                <c:pt idx="5">
                  <c:v>81 - Recursos de Convênios</c:v>
                </c:pt>
                <c:pt idx="6">
                  <c:v>90 - Recursos Diversos</c:v>
                </c:pt>
              </c:strCache>
            </c:strRef>
          </c:cat>
          <c:val>
            <c:numRef>
              <c:f>'DIFERIDO 2022 (2)'!$F$25:$F$31</c:f>
              <c:numCache>
                <c:formatCode>_(* #,##0.00_);_(* \(#,##0.00\);_(* "-"??_);_(@_)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24914.22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912-4121-85F5-8D0AE069DB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8751208"/>
        <c:axId val="328753952"/>
      </c:barChart>
      <c:catAx>
        <c:axId val="328751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28753952"/>
        <c:crosses val="autoZero"/>
        <c:auto val="1"/>
        <c:lblAlgn val="ctr"/>
        <c:lblOffset val="100"/>
        <c:noMultiLvlLbl val="0"/>
      </c:catAx>
      <c:valAx>
        <c:axId val="32875395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crossAx val="32875120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509-4441-BB1C-70B716EA455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09-4441-BB1C-70B716EA455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509-4441-BB1C-70B716EA455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'Grafico 12'!$B$4:$B$6</c:f>
              <c:strCache>
                <c:ptCount val="3"/>
                <c:pt idx="0">
                  <c:v>Pessoal e Encargos Sociais
R$ 752.326,72</c:v>
                </c:pt>
                <c:pt idx="1">
                  <c:v>Outras Despesas Correntes
R$ 6.693.243,14</c:v>
                </c:pt>
                <c:pt idx="2">
                  <c:v>Investimentos
R$ 999.628,72</c:v>
                </c:pt>
              </c:strCache>
            </c:strRef>
          </c:cat>
          <c:val>
            <c:numRef>
              <c:f>'Grafico 12'!$I$4:$I$6</c:f>
              <c:numCache>
                <c:formatCode>0.00%</c:formatCode>
                <c:ptCount val="3"/>
                <c:pt idx="0">
                  <c:v>8.9083366468334715E-2</c:v>
                </c:pt>
                <c:pt idx="1">
                  <c:v>0.79255011905238115</c:v>
                </c:pt>
                <c:pt idx="2">
                  <c:v>0.11836651447928415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509-4441-BB1C-70B716EA455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'Gráfico 13'!$B$3:$B$7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'Gráfico 13'!$C$3:$C$7</c:f>
              <c:numCache>
                <c:formatCode>General</c:formatCode>
                <c:ptCount val="5"/>
                <c:pt idx="0">
                  <c:v>111.85</c:v>
                </c:pt>
                <c:pt idx="1">
                  <c:v>20.67</c:v>
                </c:pt>
                <c:pt idx="2">
                  <c:v>14.38</c:v>
                </c:pt>
                <c:pt idx="3" formatCode="0.00">
                  <c:v>10.07180999</c:v>
                </c:pt>
                <c:pt idx="4" formatCode="0.00">
                  <c:v>10.301355750000001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E65-4753-BAA8-7BFDCCE2C98C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303253144"/>
        <c:axId val="328917480"/>
      </c:lineChart>
      <c:catAx>
        <c:axId val="303253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328917480"/>
        <c:crosses val="autoZero"/>
        <c:auto val="1"/>
        <c:lblAlgn val="ctr"/>
        <c:lblOffset val="100"/>
        <c:noMultiLvlLbl val="0"/>
      </c:catAx>
      <c:valAx>
        <c:axId val="32891748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03253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1133522259256732E-2"/>
          <c:y val="0.15817911612637672"/>
          <c:w val="0.95350625102963515"/>
          <c:h val="0.682873460760517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'DC - Gráfico 14'!$B$3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2267044518513848E-3"/>
                  <c:y val="2.33992775334878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81F-4B9D-8F7A-3AC74ED41105}"/>
                </c:ext>
              </c:extLst>
            </c:dLbl>
            <c:numFmt formatCode="_(* #,##0.00_);_(* \(#,##0.00\);_(* &quot;-&quot;??_);_(@_)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'DC - Gráfico 14'!$A$4:$A$7</c:f>
              <c:strCache>
                <c:ptCount val="4"/>
                <c:pt idx="0">
                  <c:v>Operacional</c:v>
                </c:pt>
                <c:pt idx="1">
                  <c:v>Investimentos</c:v>
                </c:pt>
                <c:pt idx="2">
                  <c:v>Financiamento</c:v>
                </c:pt>
                <c:pt idx="3">
                  <c:v>Geração Líquida de Caixa</c:v>
                </c:pt>
              </c:strCache>
            </c:strRef>
          </c:cat>
          <c:val>
            <c:numRef>
              <c:f>'DC - Gráfico 14'!$B$4:$B$7</c:f>
              <c:numCache>
                <c:formatCode>#,##0.00</c:formatCode>
                <c:ptCount val="4"/>
                <c:pt idx="0">
                  <c:v>31087561.199999999</c:v>
                </c:pt>
                <c:pt idx="1">
                  <c:v>-15804574.4</c:v>
                </c:pt>
                <c:pt idx="2" formatCode="General">
                  <c:v>0</c:v>
                </c:pt>
                <c:pt idx="3">
                  <c:v>15282986.800000001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1F-4B9D-8F7A-3AC74ED41105}"/>
            </c:ext>
          </c:extLst>
        </c:ser>
        <c:ser>
          <c:idx val="1"/>
          <c:order val="1"/>
          <c:tx>
            <c:strRef>
              <c:f>'DC - Gráfico 14'!$C$3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2267044518512686E-3"/>
                  <c:y val="6.55187140788847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81F-4B9D-8F7A-3AC74ED41105}"/>
                </c:ext>
              </c:extLst>
            </c:dLbl>
            <c:dLbl>
              <c:idx val="3"/>
              <c:layout>
                <c:manualLayout>
                  <c:x val="0"/>
                  <c:y val="9.35978471190699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81F-4B9D-8F7A-3AC74ED41105}"/>
                </c:ext>
              </c:extLst>
            </c:dLbl>
            <c:numFmt formatCode="_(* #,##0.00_);_(* \(#,##0.00\);_(* &quot;-&quot;??_);_(@_)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'DC - Gráfico 14'!$A$4:$A$7</c:f>
              <c:strCache>
                <c:ptCount val="4"/>
                <c:pt idx="0">
                  <c:v>Operacional</c:v>
                </c:pt>
                <c:pt idx="1">
                  <c:v>Investimentos</c:v>
                </c:pt>
                <c:pt idx="2">
                  <c:v>Financiamento</c:v>
                </c:pt>
                <c:pt idx="3">
                  <c:v>Geração Líquida de Caixa</c:v>
                </c:pt>
              </c:strCache>
            </c:strRef>
          </c:cat>
          <c:val>
            <c:numRef>
              <c:f>'DC - Gráfico 14'!$C$4:$C$7</c:f>
              <c:numCache>
                <c:formatCode>#,##0.00</c:formatCode>
                <c:ptCount val="4"/>
                <c:pt idx="0">
                  <c:v>13181140.779999999</c:v>
                </c:pt>
                <c:pt idx="1">
                  <c:v>-14922704.27</c:v>
                </c:pt>
                <c:pt idx="2" formatCode="General">
                  <c:v>0</c:v>
                </c:pt>
                <c:pt idx="3">
                  <c:v>-1741563.49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81F-4B9D-8F7A-3AC74ED411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8918656"/>
        <c:axId val="328919048"/>
      </c:barChart>
      <c:catAx>
        <c:axId val="328918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800" b="1"/>
            </a:pPr>
            <a:endParaRPr lang="pt-BR"/>
          </a:p>
        </c:txPr>
        <c:crossAx val="328919048"/>
        <c:crosses val="autoZero"/>
        <c:auto val="1"/>
        <c:lblAlgn val="ctr"/>
        <c:lblOffset val="100"/>
        <c:noMultiLvlLbl val="0"/>
      </c:catAx>
      <c:valAx>
        <c:axId val="3289190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out"/>
        <c:minorTickMark val="none"/>
        <c:tickLblPos val="nextTo"/>
        <c:crossAx val="32891865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ysClr val="windowText" lastClr="000000"/>
              </a:solidFill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'DC - Gráfico 15'!$A$1:$A$4</c:f>
              <c:strCache>
                <c:ptCount val="4"/>
                <c:pt idx="0">
                  <c:v>Demais Recebimentos</c:v>
                </c:pt>
                <c:pt idx="1">
                  <c:v>Ingressos Extraorçamentários</c:v>
                </c:pt>
                <c:pt idx="2">
                  <c:v>Arrecadação de Outra Unidade</c:v>
                </c:pt>
                <c:pt idx="3">
                  <c:v>Transferências Financeiras Recebidas</c:v>
                </c:pt>
              </c:strCache>
            </c:strRef>
          </c:cat>
          <c:val>
            <c:numRef>
              <c:f>'DC - Gráfico 15'!$B$1:$B$4</c:f>
              <c:numCache>
                <c:formatCode>#,##0.00</c:formatCode>
                <c:ptCount val="4"/>
                <c:pt idx="0">
                  <c:v>2177.69</c:v>
                </c:pt>
                <c:pt idx="1">
                  <c:v>6259100.6200000001</c:v>
                </c:pt>
                <c:pt idx="2">
                  <c:v>131194380.59999999</c:v>
                </c:pt>
                <c:pt idx="3">
                  <c:v>2904260978.9000001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D3-4AB1-BEAE-1B1903696E0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28919440"/>
        <c:axId val="333695048"/>
      </c:barChart>
      <c:catAx>
        <c:axId val="328919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33695048"/>
        <c:crosses val="autoZero"/>
        <c:auto val="1"/>
        <c:lblAlgn val="ctr"/>
        <c:lblOffset val="100"/>
        <c:noMultiLvlLbl val="0"/>
      </c:catAx>
      <c:valAx>
        <c:axId val="33369504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328919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'DC - Gráfico 16'!$A$1:$B$10</c:f>
              <c:multiLvlStrCache>
                <c:ptCount val="10"/>
                <c:lvl>
                  <c:pt idx="0">
                    <c:v>Outros Desembolsos de Investimentos</c:v>
                  </c:pt>
                  <c:pt idx="1">
                    <c:v>Aquisição de Ativo Não Circulante</c:v>
                  </c:pt>
                  <c:pt idx="2">
                    <c:v>Valores Compensados</c:v>
                  </c:pt>
                  <c:pt idx="3">
                    <c:v>Ordens Bancárias não Sacadas - Cartão de Pagamento</c:v>
                  </c:pt>
                  <c:pt idx="4">
                    <c:v>Dispêndios Extraorçamentários</c:v>
                  </c:pt>
                  <c:pt idx="5">
                    <c:v>Encargos Especiais</c:v>
                  </c:pt>
                  <c:pt idx="6">
                    <c:v>Transferências Financeiras Concedidas</c:v>
                  </c:pt>
                  <c:pt idx="7">
                    <c:v>Transferências Intragovernamentais</c:v>
                  </c:pt>
                  <c:pt idx="8">
                    <c:v>Previdência Social</c:v>
                  </c:pt>
                  <c:pt idx="9">
                    <c:v>Pessoal e Demais Despesas - Judiciário</c:v>
                  </c:pt>
                </c:lvl>
                <c:lvl>
                  <c:pt idx="0">
                    <c:v>Investimento</c:v>
                  </c:pt>
                  <c:pt idx="2">
                    <c:v>Operacional</c:v>
                  </c:pt>
                </c:lvl>
              </c:multiLvlStrCache>
            </c:multiLvlStrRef>
          </c:cat>
          <c:val>
            <c:numRef>
              <c:f>'DC - Gráfico 16'!$C$1:$C$10</c:f>
              <c:numCache>
                <c:formatCode>#,##0.00</c:formatCode>
                <c:ptCount val="10"/>
                <c:pt idx="0">
                  <c:v>679024.24</c:v>
                </c:pt>
                <c:pt idx="1">
                  <c:v>15125550.16</c:v>
                </c:pt>
                <c:pt idx="2">
                  <c:v>2177.69</c:v>
                </c:pt>
                <c:pt idx="3">
                  <c:v>4448.24</c:v>
                </c:pt>
                <c:pt idx="4">
                  <c:v>6382207.29</c:v>
                </c:pt>
                <c:pt idx="5">
                  <c:v>28886424.379999999</c:v>
                </c:pt>
                <c:pt idx="6">
                  <c:v>110632494.59999999</c:v>
                </c:pt>
                <c:pt idx="7">
                  <c:v>319071138.13999999</c:v>
                </c:pt>
                <c:pt idx="8">
                  <c:v>724327401.25</c:v>
                </c:pt>
                <c:pt idx="9">
                  <c:v>1821322785.02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E7-43EA-9ED7-8291012232B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33694656"/>
        <c:axId val="333692304"/>
      </c:barChart>
      <c:catAx>
        <c:axId val="333694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33692304"/>
        <c:crosses val="autoZero"/>
        <c:auto val="1"/>
        <c:lblAlgn val="ctr"/>
        <c:lblOffset val="100"/>
        <c:noMultiLvlLbl val="0"/>
      </c:catAx>
      <c:valAx>
        <c:axId val="33369230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333694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Planilha1!$B$5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Planilha1!$A$6:$A$11</c:f>
              <c:strCache>
                <c:ptCount val="6"/>
                <c:pt idx="0">
                  <c:v>Diárias</c:v>
                </c:pt>
                <c:pt idx="1">
                  <c:v>Auxílio-Transporte</c:v>
                </c:pt>
                <c:pt idx="2">
                  <c:v>Indenização de Transporte</c:v>
                </c:pt>
                <c:pt idx="3">
                  <c:v>Consumo de Combustível e Lubrificantes</c:v>
                </c:pt>
                <c:pt idx="4">
                  <c:v>Locação de Bens Imóveis</c:v>
                </c:pt>
                <c:pt idx="5">
                  <c:v>Serviços de Água e Esgoto, Ener. Elétr., Gás e Outros</c:v>
                </c:pt>
              </c:strCache>
            </c:strRef>
          </c:cat>
          <c:val>
            <c:numRef>
              <c:f>Planilha1!$B$6:$B$11</c:f>
              <c:numCache>
                <c:formatCode>_(* #,##0.00_);_(* \(#,##0.00\);_(* "-"??_);_(@_)</c:formatCode>
                <c:ptCount val="6"/>
                <c:pt idx="0">
                  <c:v>52188.83</c:v>
                </c:pt>
                <c:pt idx="1">
                  <c:v>82672.87</c:v>
                </c:pt>
                <c:pt idx="2">
                  <c:v>4744621.2699999996</c:v>
                </c:pt>
                <c:pt idx="3">
                  <c:v>208711.21</c:v>
                </c:pt>
                <c:pt idx="4">
                  <c:v>37660119.359999999</c:v>
                </c:pt>
                <c:pt idx="5">
                  <c:v>9101048.7000000011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57-41D6-B2E8-73097A85C908}"/>
            </c:ext>
          </c:extLst>
        </c:ser>
        <c:ser>
          <c:idx val="1"/>
          <c:order val="1"/>
          <c:tx>
            <c:strRef>
              <c:f>Planilha1!$C$5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Planilha1!$A$6:$A$11</c:f>
              <c:strCache>
                <c:ptCount val="6"/>
                <c:pt idx="0">
                  <c:v>Diárias</c:v>
                </c:pt>
                <c:pt idx="1">
                  <c:v>Auxílio-Transporte</c:v>
                </c:pt>
                <c:pt idx="2">
                  <c:v>Indenização de Transporte</c:v>
                </c:pt>
                <c:pt idx="3">
                  <c:v>Consumo de Combustível e Lubrificantes</c:v>
                </c:pt>
                <c:pt idx="4">
                  <c:v>Locação de Bens Imóveis</c:v>
                </c:pt>
                <c:pt idx="5">
                  <c:v>Serviços de Água e Esgoto, Ener. Elétr., Gás e Outros</c:v>
                </c:pt>
              </c:strCache>
            </c:strRef>
          </c:cat>
          <c:val>
            <c:numRef>
              <c:f>Planilha1!$C$6:$C$11</c:f>
              <c:numCache>
                <c:formatCode>_(* #,##0.00_);_(* \(#,##0.00\);_(* "-"??_);_(@_)</c:formatCode>
                <c:ptCount val="6"/>
                <c:pt idx="0">
                  <c:v>59900.28</c:v>
                </c:pt>
                <c:pt idx="1">
                  <c:v>463712.09</c:v>
                </c:pt>
                <c:pt idx="2">
                  <c:v>3106765.52</c:v>
                </c:pt>
                <c:pt idx="3">
                  <c:v>222378.98</c:v>
                </c:pt>
                <c:pt idx="4">
                  <c:v>39134356.589999996</c:v>
                </c:pt>
                <c:pt idx="5">
                  <c:v>5805495.4399999995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657-41D6-B2E8-73097A85C908}"/>
            </c:ext>
          </c:extLst>
        </c:ser>
        <c:ser>
          <c:idx val="2"/>
          <c:order val="2"/>
          <c:tx>
            <c:strRef>
              <c:f>Planilha1!$D$5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Planilha1!$A$6:$A$11</c:f>
              <c:strCache>
                <c:ptCount val="6"/>
                <c:pt idx="0">
                  <c:v>Diárias</c:v>
                </c:pt>
                <c:pt idx="1">
                  <c:v>Auxílio-Transporte</c:v>
                </c:pt>
                <c:pt idx="2">
                  <c:v>Indenização de Transporte</c:v>
                </c:pt>
                <c:pt idx="3">
                  <c:v>Consumo de Combustível e Lubrificantes</c:v>
                </c:pt>
                <c:pt idx="4">
                  <c:v>Locação de Bens Imóveis</c:v>
                </c:pt>
                <c:pt idx="5">
                  <c:v>Serviços de Água e Esgoto, Ener. Elétr., Gás e Outros</c:v>
                </c:pt>
              </c:strCache>
            </c:strRef>
          </c:cat>
          <c:val>
            <c:numRef>
              <c:f>Planilha1!$D$6:$D$11</c:f>
              <c:numCache>
                <c:formatCode>_(* #,##0.00_);_(* \(#,##0.00\);_(* "-"??_);_(@_)</c:formatCode>
                <c:ptCount val="6"/>
                <c:pt idx="0">
                  <c:v>2240680.61</c:v>
                </c:pt>
                <c:pt idx="1">
                  <c:v>2779414.72</c:v>
                </c:pt>
                <c:pt idx="2">
                  <c:v>8346142.7400000002</c:v>
                </c:pt>
                <c:pt idx="3">
                  <c:v>507902.51</c:v>
                </c:pt>
                <c:pt idx="4">
                  <c:v>39472857.439999998</c:v>
                </c:pt>
                <c:pt idx="5">
                  <c:v>12282739.120000001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657-41D6-B2E8-73097A85C9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33693088"/>
        <c:axId val="333693872"/>
      </c:barChart>
      <c:catAx>
        <c:axId val="333693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33693872"/>
        <c:crosses val="autoZero"/>
        <c:auto val="1"/>
        <c:lblAlgn val="ctr"/>
        <c:lblOffset val="100"/>
        <c:noMultiLvlLbl val="0"/>
      </c:catAx>
      <c:valAx>
        <c:axId val="333693872"/>
        <c:scaling>
          <c:orientation val="minMax"/>
          <c:max val="40000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33693088"/>
        <c:crosses val="autoZero"/>
        <c:crossBetween val="between"/>
        <c:majorUnit val="10000000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5058729121991461"/>
          <c:y val="5.0925925925925923E-2"/>
          <c:w val="0.62685794996504762"/>
          <c:h val="0.8981481481481481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'Gráfico 3'!$G$1</c:f>
              <c:strCache>
                <c:ptCount val="1"/>
                <c:pt idx="0">
                  <c:v>Valor Líquido Contábil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3'!$F$2:$F$9</c:f>
              <c:strCache>
                <c:ptCount val="8"/>
                <c:pt idx="0">
                  <c:v>Bens Móveis em Andamento</c:v>
                </c:pt>
                <c:pt idx="1">
                  <c:v>Demais Bens Móveis</c:v>
                </c:pt>
                <c:pt idx="2">
                  <c:v>Material Cultural, Educacional e de Comunicação</c:v>
                </c:pt>
                <c:pt idx="3">
                  <c:v>Bens Móveis em Almoxarifado</c:v>
                </c:pt>
                <c:pt idx="4">
                  <c:v>Veículos</c:v>
                </c:pt>
                <c:pt idx="5">
                  <c:v>Móveis e Utensílios</c:v>
                </c:pt>
                <c:pt idx="6">
                  <c:v>Máquinas, Aparelhos, Equipamentos e Ferramentas</c:v>
                </c:pt>
                <c:pt idx="7">
                  <c:v>Bens de Informática</c:v>
                </c:pt>
              </c:strCache>
            </c:strRef>
          </c:cat>
          <c:val>
            <c:numRef>
              <c:f>'Gráfico 3'!$G$2:$G$9</c:f>
              <c:numCache>
                <c:formatCode>0.00%</c:formatCode>
                <c:ptCount val="8"/>
                <c:pt idx="0">
                  <c:v>1</c:v>
                </c:pt>
                <c:pt idx="1">
                  <c:v>0.98143741517354899</c:v>
                </c:pt>
                <c:pt idx="2">
                  <c:v>0.30765912993023425</c:v>
                </c:pt>
                <c:pt idx="3">
                  <c:v>1</c:v>
                </c:pt>
                <c:pt idx="4">
                  <c:v>0.68505621761895819</c:v>
                </c:pt>
                <c:pt idx="5">
                  <c:v>0.17914256223856426</c:v>
                </c:pt>
                <c:pt idx="6">
                  <c:v>0.45914363321209833</c:v>
                </c:pt>
                <c:pt idx="7">
                  <c:v>0.32202561985871875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E7-40F9-8A71-9E5527FCF7D8}"/>
            </c:ext>
          </c:extLst>
        </c:ser>
        <c:ser>
          <c:idx val="1"/>
          <c:order val="1"/>
          <c:tx>
            <c:strRef>
              <c:f>'Gráfico 3'!$H$1</c:f>
              <c:strCache>
                <c:ptCount val="1"/>
                <c:pt idx="0">
                  <c:v>Depreciação Acumulada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476269087907552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6E7-40F9-8A71-9E5527FCF7D8}"/>
                </c:ext>
              </c:extLst>
            </c:dLbl>
            <c:dLbl>
              <c:idx val="1"/>
              <c:layout>
                <c:manualLayout>
                  <c:x val="-2.269913330581938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6E7-40F9-8A71-9E5527FCF7D8}"/>
                </c:ext>
              </c:extLst>
            </c:dLbl>
            <c:dLbl>
              <c:idx val="3"/>
              <c:layout>
                <c:manualLayout>
                  <c:x val="-2.476269087907552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6E7-40F9-8A71-9E5527FCF7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3'!$F$2:$F$9</c:f>
              <c:strCache>
                <c:ptCount val="8"/>
                <c:pt idx="0">
                  <c:v>Bens Móveis em Andamento</c:v>
                </c:pt>
                <c:pt idx="1">
                  <c:v>Demais Bens Móveis</c:v>
                </c:pt>
                <c:pt idx="2">
                  <c:v>Material Cultural, Educacional e de Comunicação</c:v>
                </c:pt>
                <c:pt idx="3">
                  <c:v>Bens Móveis em Almoxarifado</c:v>
                </c:pt>
                <c:pt idx="4">
                  <c:v>Veículos</c:v>
                </c:pt>
                <c:pt idx="5">
                  <c:v>Móveis e Utensílios</c:v>
                </c:pt>
                <c:pt idx="6">
                  <c:v>Máquinas, Aparelhos, Equipamentos e Ferramentas</c:v>
                </c:pt>
                <c:pt idx="7">
                  <c:v>Bens de Informática</c:v>
                </c:pt>
              </c:strCache>
            </c:strRef>
          </c:cat>
          <c:val>
            <c:numRef>
              <c:f>'Gráfico 3'!$H$2:$H$9</c:f>
              <c:numCache>
                <c:formatCode>0.00%</c:formatCode>
                <c:ptCount val="8"/>
                <c:pt idx="0">
                  <c:v>0</c:v>
                </c:pt>
                <c:pt idx="1">
                  <c:v>1.8562584826451047E-2</c:v>
                </c:pt>
                <c:pt idx="2">
                  <c:v>0.69234087006976575</c:v>
                </c:pt>
                <c:pt idx="3">
                  <c:v>0</c:v>
                </c:pt>
                <c:pt idx="4">
                  <c:v>0.31494378238104187</c:v>
                </c:pt>
                <c:pt idx="5">
                  <c:v>0.82085743776143572</c:v>
                </c:pt>
                <c:pt idx="6">
                  <c:v>0.54085636678790161</c:v>
                </c:pt>
                <c:pt idx="7">
                  <c:v>0.67797438014128131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6E7-40F9-8A71-9E5527FCF7D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64305096"/>
        <c:axId val="303276136"/>
      </c:barChart>
      <c:catAx>
        <c:axId val="1643050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pt-BR"/>
          </a:p>
        </c:txPr>
        <c:crossAx val="303276136"/>
        <c:crosses val="autoZero"/>
        <c:auto val="1"/>
        <c:lblAlgn val="ctr"/>
        <c:lblOffset val="100"/>
        <c:noMultiLvlLbl val="0"/>
      </c:catAx>
      <c:valAx>
        <c:axId val="30327613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164305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0321259820575597"/>
          <c:y val="0.91339817816890534"/>
          <c:w val="0.3935746669757757"/>
          <c:h val="7.3529926406258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+mj-lt"/>
        </a:defRPr>
      </a:pPr>
      <a:endParaRPr lang="pt-B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'Gráfico 4'!$C$3</c:f>
              <c:strCache>
                <c:ptCount val="1"/>
                <c:pt idx="0">
                  <c:v>Terreno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'Gráfico 4'!$B$4:$B$10</c:f>
              <c:strCache>
                <c:ptCount val="7"/>
                <c:pt idx="0">
                  <c:v>Fórum Santos</c:v>
                </c:pt>
                <c:pt idx="1">
                  <c:v>Fórum Guarujá</c:v>
                </c:pt>
                <c:pt idx="2">
                  <c:v>Fórum Osasco</c:v>
                </c:pt>
                <c:pt idx="3">
                  <c:v>Fórum São Bernardo do Campo</c:v>
                </c:pt>
                <c:pt idx="4">
                  <c:v>Unidade Rio Branco - SP</c:v>
                </c:pt>
                <c:pt idx="5">
                  <c:v>Edifício Sede - SP</c:v>
                </c:pt>
                <c:pt idx="6">
                  <c:v>Fórum Trabalhista Ruy Barbosa - SP</c:v>
                </c:pt>
              </c:strCache>
            </c:strRef>
          </c:cat>
          <c:val>
            <c:numRef>
              <c:f>'Gráfico 4'!$C$4:$C$10</c:f>
              <c:numCache>
                <c:formatCode>#,##0.00</c:formatCode>
                <c:ptCount val="7"/>
                <c:pt idx="0">
                  <c:v>1753181.78</c:v>
                </c:pt>
                <c:pt idx="1">
                  <c:v>3727500</c:v>
                </c:pt>
                <c:pt idx="2">
                  <c:v>2500000</c:v>
                </c:pt>
                <c:pt idx="3">
                  <c:v>633925.36</c:v>
                </c:pt>
                <c:pt idx="4">
                  <c:v>1615829.15</c:v>
                </c:pt>
                <c:pt idx="5">
                  <c:v>11878873.52</c:v>
                </c:pt>
                <c:pt idx="6">
                  <c:v>6990939.8600000003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40-4032-8266-85BF717366E5}"/>
            </c:ext>
          </c:extLst>
        </c:ser>
        <c:ser>
          <c:idx val="1"/>
          <c:order val="1"/>
          <c:tx>
            <c:strRef>
              <c:f>'Gráfico 4'!$D$3</c:f>
              <c:strCache>
                <c:ptCount val="1"/>
                <c:pt idx="0">
                  <c:v>Edifício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'Gráfico 4'!$B$4:$B$10</c:f>
              <c:strCache>
                <c:ptCount val="7"/>
                <c:pt idx="0">
                  <c:v>Fórum Santos</c:v>
                </c:pt>
                <c:pt idx="1">
                  <c:v>Fórum Guarujá</c:v>
                </c:pt>
                <c:pt idx="2">
                  <c:v>Fórum Osasco</c:v>
                </c:pt>
                <c:pt idx="3">
                  <c:v>Fórum São Bernardo do Campo</c:v>
                </c:pt>
                <c:pt idx="4">
                  <c:v>Unidade Rio Branco - SP</c:v>
                </c:pt>
                <c:pt idx="5">
                  <c:v>Edifício Sede - SP</c:v>
                </c:pt>
                <c:pt idx="6">
                  <c:v>Fórum Trabalhista Ruy Barbosa - SP</c:v>
                </c:pt>
              </c:strCache>
            </c:strRef>
          </c:cat>
          <c:val>
            <c:numRef>
              <c:f>'Gráfico 4'!$D$4:$D$10</c:f>
              <c:numCache>
                <c:formatCode>#,##0.00</c:formatCode>
                <c:ptCount val="7"/>
                <c:pt idx="0">
                  <c:v>3442306.99</c:v>
                </c:pt>
                <c:pt idx="1">
                  <c:v>6922500</c:v>
                </c:pt>
                <c:pt idx="2">
                  <c:v>9000000</c:v>
                </c:pt>
                <c:pt idx="3">
                  <c:v>13652458.83</c:v>
                </c:pt>
                <c:pt idx="4">
                  <c:v>18190369</c:v>
                </c:pt>
                <c:pt idx="5">
                  <c:v>121621060.7</c:v>
                </c:pt>
                <c:pt idx="6">
                  <c:v>238754833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40-4032-8266-85BF717366E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100"/>
        <c:axId val="303276920"/>
        <c:axId val="303277704"/>
      </c:barChart>
      <c:lineChart>
        <c:grouping val="standard"/>
        <c:varyColors val="0"/>
        <c:ser>
          <c:idx val="2"/>
          <c:order val="2"/>
          <c:tx>
            <c:strRef>
              <c:f>'Gráfico 4'!$E$3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4'!$B$4:$B$10</c:f>
              <c:strCache>
                <c:ptCount val="7"/>
                <c:pt idx="0">
                  <c:v>Fórum Santos</c:v>
                </c:pt>
                <c:pt idx="1">
                  <c:v>Fórum Guarujá</c:v>
                </c:pt>
                <c:pt idx="2">
                  <c:v>Fórum Osasco</c:v>
                </c:pt>
                <c:pt idx="3">
                  <c:v>Fórum São Bernardo do Campo</c:v>
                </c:pt>
                <c:pt idx="4">
                  <c:v>Unidade Rio Branco - SP</c:v>
                </c:pt>
                <c:pt idx="5">
                  <c:v>Edifício Sede - SP</c:v>
                </c:pt>
                <c:pt idx="6">
                  <c:v>Fórum Trabalhista Ruy Barbosa - SP</c:v>
                </c:pt>
              </c:strCache>
            </c:strRef>
          </c:cat>
          <c:val>
            <c:numRef>
              <c:f>'Gráfico 4'!$E$4:$E$10</c:f>
              <c:numCache>
                <c:formatCode>#,##0.00_);\(#,##0.00\)</c:formatCode>
                <c:ptCount val="7"/>
                <c:pt idx="0">
                  <c:v>5195488.7699999996</c:v>
                </c:pt>
                <c:pt idx="1">
                  <c:v>10650000</c:v>
                </c:pt>
                <c:pt idx="2">
                  <c:v>11500000</c:v>
                </c:pt>
                <c:pt idx="3">
                  <c:v>14286384.189999999</c:v>
                </c:pt>
                <c:pt idx="4">
                  <c:v>19806198.149999999</c:v>
                </c:pt>
                <c:pt idx="5">
                  <c:v>133499934.22</c:v>
                </c:pt>
                <c:pt idx="6">
                  <c:v>245745772.86000001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040-4032-8266-85BF717366E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3276920"/>
        <c:axId val="303277704"/>
      </c:lineChart>
      <c:catAx>
        <c:axId val="303276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03277704"/>
        <c:crosses val="autoZero"/>
        <c:auto val="1"/>
        <c:lblAlgn val="ctr"/>
        <c:lblOffset val="100"/>
        <c:noMultiLvlLbl val="0"/>
      </c:catAx>
      <c:valAx>
        <c:axId val="303277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0327692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'Gráfico 5'!$A$33:$B$41</c:f>
              <c:multiLvlStrCache>
                <c:ptCount val="9"/>
                <c:lvl>
                  <c:pt idx="0">
                    <c:v>Unid. Ref. de Valor - URV</c:v>
                  </c:pt>
                  <c:pt idx="1">
                    <c:v>Diferença de 13º Salário</c:v>
                  </c:pt>
                  <c:pt idx="2">
                    <c:v>Demais Passivos</c:v>
                  </c:pt>
                  <c:pt idx="3">
                    <c:v>Diferença de Proventos/Pensões</c:v>
                  </c:pt>
                  <c:pt idx="4">
                    <c:v>PAE (Auxílio-Moradia)</c:v>
                  </c:pt>
                  <c:pt idx="5">
                    <c:v>Demais Passivos</c:v>
                  </c:pt>
                  <c:pt idx="6">
                    <c:v>Grat. Exerc. Cumul. de Jurisdição - GECJ</c:v>
                  </c:pt>
                  <c:pt idx="7">
                    <c:v>PAE (Auxílio-Moradia)</c:v>
                  </c:pt>
                  <c:pt idx="8">
                    <c:v>Demais Passivos</c:v>
                  </c:pt>
                </c:lvl>
                <c:lvl>
                  <c:pt idx="0">
                    <c:v>Servidores</c:v>
                  </c:pt>
                  <c:pt idx="3">
                    <c:v>Juiz Classista</c:v>
                  </c:pt>
                  <c:pt idx="6">
                    <c:v>Magistrado</c:v>
                  </c:pt>
                </c:lvl>
              </c:multiLvlStrCache>
            </c:multiLvlStrRef>
          </c:cat>
          <c:val>
            <c:numRef>
              <c:f>'Gráfico 5'!$C$33:$C$41</c:f>
              <c:numCache>
                <c:formatCode>_(* #,##0.00_);_(* \(#,##0.00\);_(* "-"??_);_(@_)</c:formatCode>
                <c:ptCount val="9"/>
                <c:pt idx="0">
                  <c:v>212952.46</c:v>
                </c:pt>
                <c:pt idx="1">
                  <c:v>27208.29</c:v>
                </c:pt>
                <c:pt idx="2">
                  <c:v>73699.490000000005</c:v>
                </c:pt>
                <c:pt idx="3">
                  <c:v>814946.25</c:v>
                </c:pt>
                <c:pt idx="4">
                  <c:v>800434.1</c:v>
                </c:pt>
                <c:pt idx="5">
                  <c:v>867537.34</c:v>
                </c:pt>
                <c:pt idx="6">
                  <c:v>8092474.5899999999</c:v>
                </c:pt>
                <c:pt idx="7">
                  <c:v>174629.98</c:v>
                </c:pt>
                <c:pt idx="8">
                  <c:v>337653.80999999994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D1-4573-B9A2-74A176A17B5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3279664"/>
        <c:axId val="303278880"/>
      </c:barChart>
      <c:catAx>
        <c:axId val="303279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03278880"/>
        <c:crosses val="autoZero"/>
        <c:auto val="1"/>
        <c:lblAlgn val="ctr"/>
        <c:lblOffset val="100"/>
        <c:noMultiLvlLbl val="0"/>
      </c:catAx>
      <c:valAx>
        <c:axId val="30327888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crossAx val="303279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'Gráfico 6'!$A$48:$B$56</c:f>
              <c:multiLvlStrCache>
                <c:ptCount val="9"/>
                <c:lvl>
                  <c:pt idx="0">
                    <c:v>Unid. Ref. de Valor - URV</c:v>
                  </c:pt>
                  <c:pt idx="1">
                    <c:v>Correção Monetária 89/91</c:v>
                  </c:pt>
                  <c:pt idx="2">
                    <c:v>Demais Passivos</c:v>
                  </c:pt>
                  <c:pt idx="3">
                    <c:v>Correção Monetária 89/91</c:v>
                  </c:pt>
                  <c:pt idx="4">
                    <c:v>Vantagem - Art. 184</c:v>
                  </c:pt>
                  <c:pt idx="5">
                    <c:v>Demais Passivos</c:v>
                  </c:pt>
                  <c:pt idx="6">
                    <c:v>PAE (Auxílio-Moradia)</c:v>
                  </c:pt>
                  <c:pt idx="7">
                    <c:v>Correção Monetária 89/91</c:v>
                  </c:pt>
                  <c:pt idx="8">
                    <c:v>Demais Passivos</c:v>
                  </c:pt>
                </c:lvl>
                <c:lvl>
                  <c:pt idx="0">
                    <c:v>Servidores</c:v>
                  </c:pt>
                  <c:pt idx="3">
                    <c:v>Juiz Classista</c:v>
                  </c:pt>
                  <c:pt idx="6">
                    <c:v>Magistrado</c:v>
                  </c:pt>
                </c:lvl>
              </c:multiLvlStrCache>
            </c:multiLvlStrRef>
          </c:cat>
          <c:val>
            <c:numRef>
              <c:f>'Gráfico 6'!$C$48:$C$56</c:f>
              <c:numCache>
                <c:formatCode>_(* #,##0.00_);_(* \(#,##0.00\);_(* "-"??_);_(@_)</c:formatCode>
                <c:ptCount val="9"/>
                <c:pt idx="0">
                  <c:v>5029026.03</c:v>
                </c:pt>
                <c:pt idx="1">
                  <c:v>4319192.96</c:v>
                </c:pt>
                <c:pt idx="2">
                  <c:v>4220761.32</c:v>
                </c:pt>
                <c:pt idx="3">
                  <c:v>7756402.8399999999</c:v>
                </c:pt>
                <c:pt idx="4">
                  <c:v>1010252.4199999999</c:v>
                </c:pt>
                <c:pt idx="5">
                  <c:v>203910.82000000216</c:v>
                </c:pt>
                <c:pt idx="6">
                  <c:v>5806938.8499999996</c:v>
                </c:pt>
                <c:pt idx="7">
                  <c:v>4365343.2699999996</c:v>
                </c:pt>
                <c:pt idx="8">
                  <c:v>3169327.0900000003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F9-4A7A-945C-5DB77D6EE40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3254712"/>
        <c:axId val="303253928"/>
      </c:barChart>
      <c:catAx>
        <c:axId val="303254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03253928"/>
        <c:crosses val="autoZero"/>
        <c:auto val="1"/>
        <c:lblAlgn val="ctr"/>
        <c:lblOffset val="100"/>
        <c:noMultiLvlLbl val="0"/>
      </c:catAx>
      <c:valAx>
        <c:axId val="30325392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crossAx val="303254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'Gráfico 7'!$N$8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'Gráfico 7'!$M$9:$M$15</c:f>
              <c:strCache>
                <c:ptCount val="7"/>
                <c:pt idx="0">
                  <c:v>Remuneração a Pessoal</c:v>
                </c:pt>
                <c:pt idx="1">
                  <c:v>Encargos Patronais</c:v>
                </c:pt>
                <c:pt idx="2">
                  <c:v>Benefícios a Pessoal</c:v>
                </c:pt>
                <c:pt idx="3">
                  <c:v>Aposentadorias e Reformas</c:v>
                </c:pt>
                <c:pt idx="4">
                  <c:v>Pensões</c:v>
                </c:pt>
                <c:pt idx="5">
                  <c:v>Outros Benefícios Assistenciais</c:v>
                </c:pt>
                <c:pt idx="6">
                  <c:v>Total</c:v>
                </c:pt>
              </c:strCache>
            </c:strRef>
          </c:cat>
          <c:val>
            <c:numRef>
              <c:f>'Gráfico 7'!$N$9:$N$15</c:f>
              <c:numCache>
                <c:formatCode>_(* #,##0.00_);_(* \(#,##0.00\);_(* "-"??_);_(@_)</c:formatCode>
                <c:ptCount val="7"/>
                <c:pt idx="0">
                  <c:v>1542881754.8099999</c:v>
                </c:pt>
                <c:pt idx="1">
                  <c:v>326619856.74000001</c:v>
                </c:pt>
                <c:pt idx="2">
                  <c:v>78818022.379999995</c:v>
                </c:pt>
                <c:pt idx="3">
                  <c:v>580587905.5</c:v>
                </c:pt>
                <c:pt idx="4">
                  <c:v>140725146.96000001</c:v>
                </c:pt>
                <c:pt idx="5">
                  <c:v>16490793.49</c:v>
                </c:pt>
                <c:pt idx="6">
                  <c:v>2686123479.8799996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32-4EBF-BA42-73AC125F2172}"/>
            </c:ext>
          </c:extLst>
        </c:ser>
        <c:ser>
          <c:idx val="1"/>
          <c:order val="1"/>
          <c:tx>
            <c:strRef>
              <c:f>'Gráfico 7'!$O$8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C80000"/>
            </a:solidFill>
            <a:ln>
              <a:noFill/>
            </a:ln>
            <a:effectLst/>
          </c:spPr>
          <c:invertIfNegative val="0"/>
          <c:cat>
            <c:strRef>
              <c:f>'Gráfico 7'!$M$9:$M$15</c:f>
              <c:strCache>
                <c:ptCount val="7"/>
                <c:pt idx="0">
                  <c:v>Remuneração a Pessoal</c:v>
                </c:pt>
                <c:pt idx="1">
                  <c:v>Encargos Patronais</c:v>
                </c:pt>
                <c:pt idx="2">
                  <c:v>Benefícios a Pessoal</c:v>
                </c:pt>
                <c:pt idx="3">
                  <c:v>Aposentadorias e Reformas</c:v>
                </c:pt>
                <c:pt idx="4">
                  <c:v>Pensões</c:v>
                </c:pt>
                <c:pt idx="5">
                  <c:v>Outros Benefícios Assistenciais</c:v>
                </c:pt>
                <c:pt idx="6">
                  <c:v>Total</c:v>
                </c:pt>
              </c:strCache>
            </c:strRef>
          </c:cat>
          <c:val>
            <c:numRef>
              <c:f>'Gráfico 7'!$O$9:$O$15</c:f>
              <c:numCache>
                <c:formatCode>_(* #,##0.00_);_(* \(#,##0.00\);_(* "-"??_);_(@_)</c:formatCode>
                <c:ptCount val="7"/>
                <c:pt idx="0">
                  <c:v>1517147690.4100006</c:v>
                </c:pt>
                <c:pt idx="1">
                  <c:v>317702864.29000002</c:v>
                </c:pt>
                <c:pt idx="2">
                  <c:v>78109397.469999999</c:v>
                </c:pt>
                <c:pt idx="3">
                  <c:v>576751455.73000014</c:v>
                </c:pt>
                <c:pt idx="4">
                  <c:v>128574600.85000001</c:v>
                </c:pt>
                <c:pt idx="5">
                  <c:v>22482206.809999999</c:v>
                </c:pt>
                <c:pt idx="6">
                  <c:v>2640768215.5600004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32-4EBF-BA42-73AC125F21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3251968"/>
        <c:axId val="303252360"/>
      </c:barChart>
      <c:catAx>
        <c:axId val="303251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03252360"/>
        <c:crosses val="autoZero"/>
        <c:auto val="1"/>
        <c:lblAlgn val="ctr"/>
        <c:lblOffset val="100"/>
        <c:noMultiLvlLbl val="0"/>
      </c:catAx>
      <c:valAx>
        <c:axId val="303252360"/>
        <c:scaling>
          <c:orientation val="minMax"/>
          <c:max val="3300000000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out"/>
        <c:minorTickMark val="none"/>
        <c:tickLblPos val="nextTo"/>
        <c:crossAx val="30325196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ofPieChart>
        <c:ofPieType val="bar"/>
        <c:varyColors val="1"/>
        <c:ser>
          <c:idx val="0"/>
          <c:order val="0"/>
          <c:tx>
            <c:strRef>
              <c:f>'Gráfico 9'!$C$15</c:f>
              <c:strCache>
                <c:ptCount val="1"/>
                <c:pt idx="0">
                  <c:v>AV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F30-48B7-8D9C-02A094BC4C5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F30-48B7-8D9C-02A094BC4C5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F30-48B7-8D9C-02A094BC4C5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F30-48B7-8D9C-02A094BC4C50}"/>
              </c:ext>
            </c:extLst>
          </c:dPt>
          <c:dLbls>
            <c:dLbl>
              <c:idx val="3"/>
              <c:layout>
                <c:manualLayout>
                  <c:x val="-1.0089799212995661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F30-48B7-8D9C-02A094BC4C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'Gráfico 9'!$A$16:$A$18</c:f>
              <c:strCache>
                <c:ptCount val="3"/>
                <c:pt idx="0">
                  <c:v>Receita Patrimonial</c:v>
                </c:pt>
                <c:pt idx="1">
                  <c:v>Transferências Correntes</c:v>
                </c:pt>
                <c:pt idx="2">
                  <c:v>Outras Receitas Correntes</c:v>
                </c:pt>
              </c:strCache>
            </c:strRef>
          </c:cat>
          <c:val>
            <c:numRef>
              <c:f>'Gráfico 9'!$C$16:$C$18</c:f>
              <c:numCache>
                <c:formatCode>0.00%</c:formatCode>
                <c:ptCount val="3"/>
                <c:pt idx="0">
                  <c:v>3.5795302691146766E-2</c:v>
                </c:pt>
                <c:pt idx="1">
                  <c:v>0.95440677532180995</c:v>
                </c:pt>
                <c:pt idx="2">
                  <c:v>9.7979219870433041E-3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F30-48B7-8D9C-02A094BC4C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00"/>
        <c:splitType val="percent"/>
        <c:splitPos val="1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077-4CD7-9A8D-E140FD87DBF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077-4CD7-9A8D-E140FD87DBF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077-4CD7-9A8D-E140FD87DBF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077-4CD7-9A8D-E140FD87DBF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077-4CD7-9A8D-E140FD87DBFA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E077-4CD7-9A8D-E140FD87DBFA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E077-4CD7-9A8D-E140FD87DBFA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E077-4CD7-9A8D-E140FD87DB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'Gráfico 10'!$G$3:$G$7</c:f>
              <c:strCache>
                <c:ptCount val="5"/>
                <c:pt idx="0">
                  <c:v>Vencimentos e Vantagens Fixas</c:v>
                </c:pt>
                <c:pt idx="1">
                  <c:v>Aposentadorias RPPS</c:v>
                </c:pt>
                <c:pt idx="2">
                  <c:v>Obrigações Patronais</c:v>
                </c:pt>
                <c:pt idx="3">
                  <c:v>Pensões RPPS</c:v>
                </c:pt>
                <c:pt idx="4">
                  <c:v>Demais Despesas de Pessoal</c:v>
                </c:pt>
              </c:strCache>
            </c:strRef>
          </c:cat>
          <c:val>
            <c:numRef>
              <c:f>'Gráfico 10'!$H$3:$H$7</c:f>
              <c:numCache>
                <c:formatCode>0.00%</c:formatCode>
                <c:ptCount val="5"/>
                <c:pt idx="0">
                  <c:v>0.58456504154436395</c:v>
                </c:pt>
                <c:pt idx="1">
                  <c:v>0.2223675493335337</c:v>
                </c:pt>
                <c:pt idx="2">
                  <c:v>0.12142616397659202</c:v>
                </c:pt>
                <c:pt idx="3">
                  <c:v>5.1900569461070648E-2</c:v>
                </c:pt>
                <c:pt idx="4">
                  <c:v>1.97406756844394E-2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077-4CD7-9A8D-E140FD87DBF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99302453511689"/>
          <c:y val="0.11002096285004694"/>
          <c:w val="0.2677771916494458"/>
          <c:h val="0.717046557341613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7AA-43C7-9728-8410A399B1B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7AA-43C7-9728-8410A399B1B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7AA-43C7-9728-8410A399B1B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7AA-43C7-9728-8410A399B1B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7AA-43C7-9728-8410A399B1B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D7AA-43C7-9728-8410A399B1B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'Gráfico 11'!$H$2:$H$7</c:f>
              <c:strCache>
                <c:ptCount val="6"/>
                <c:pt idx="0">
                  <c:v>Outros Serviços de Terceiros</c:v>
                </c:pt>
                <c:pt idx="1">
                  <c:v>Auxílio-Alimentação</c:v>
                </c:pt>
                <c:pt idx="2">
                  <c:v>Locação de Mão de Obra</c:v>
                </c:pt>
                <c:pt idx="3">
                  <c:v>Outros Benefícios Assistenciais do Servidor</c:v>
                </c:pt>
                <c:pt idx="4">
                  <c:v>Serviços de Tecnologia da Informação e Comunicação</c:v>
                </c:pt>
                <c:pt idx="5">
                  <c:v>Demais Despesas Correntes</c:v>
                </c:pt>
              </c:strCache>
            </c:strRef>
          </c:cat>
          <c:val>
            <c:numRef>
              <c:f>'Gráfico 11'!$I$2:$I$7</c:f>
              <c:numCache>
                <c:formatCode>0.00%</c:formatCode>
                <c:ptCount val="6"/>
                <c:pt idx="0">
                  <c:v>0.35959896798169599</c:v>
                </c:pt>
                <c:pt idx="1">
                  <c:v>0.24260244632589012</c:v>
                </c:pt>
                <c:pt idx="2">
                  <c:v>0.17619245279369666</c:v>
                </c:pt>
                <c:pt idx="3">
                  <c:v>9.7951700712666914E-2</c:v>
                </c:pt>
                <c:pt idx="4">
                  <c:v>5.052205362637302E-2</c:v>
                </c:pt>
                <c:pt idx="5">
                  <c:v>7.3132378559677233E-2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7AA-43C7-9728-8410A399B1B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0.12011</cdr:x>
      <cdr:y>0.24394</cdr:y>
    </cdr:from>
    <cdr:to>
      <cdr:x>0.21418</cdr:x>
      <cdr:y>0.31626</cdr:y>
    </cdr:to>
    <cdr:sp macro="" textlink="">
      <cdr:nvSpPr>
        <cdr:cNvPr id="2" name="CaixaDeTexto 1">
          <a:extLst xmlns:a="http://schemas.openxmlformats.org/drawingml/2006/main">
            <a:ext uri="{FF2B5EF4-FFF2-40B4-BE49-F238E27FC236}">
              <a16:creationId xmlns:a16="http://schemas.microsoft.com/office/drawing/2014/main" id="{B96F5D71-5DF5-419D-AF9F-2ADFAF461F53}"/>
            </a:ext>
          </a:extLst>
        </cdr:cNvPr>
        <cdr:cNvSpPr txBox="1"/>
      </cdr:nvSpPr>
      <cdr:spPr>
        <a:xfrm xmlns:a="http://schemas.openxmlformats.org/drawingml/2006/main">
          <a:off x="739225" y="667934"/>
          <a:ext cx="578935" cy="1980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t-BR" sz="900"/>
            <a:t>+</a:t>
          </a:r>
          <a:r>
            <a:rPr lang="pt-BR" sz="900" baseline="0"/>
            <a:t>1,70%</a:t>
          </a:r>
          <a:endParaRPr lang="pt-BR" sz="900"/>
        </a:p>
      </cdr:txBody>
    </cdr:sp>
  </cdr:relSizeAnchor>
  <cdr:relSizeAnchor xmlns:cdr="http://schemas.openxmlformats.org/drawingml/2006/chartDrawing">
    <cdr:from>
      <cdr:x>0.24211</cdr:x>
      <cdr:y>0.48387</cdr:y>
    </cdr:from>
    <cdr:to>
      <cdr:x>0.33585</cdr:x>
      <cdr:y>0.5562</cdr:y>
    </cdr:to>
    <cdr:sp macro="" textlink="">
      <cdr:nvSpPr>
        <cdr:cNvPr id="3" name="CaixaDeTexto 1">
          <a:extLst xmlns:a="http://schemas.openxmlformats.org/drawingml/2006/main">
            <a:ext uri="{FF2B5EF4-FFF2-40B4-BE49-F238E27FC236}">
              <a16:creationId xmlns:a16="http://schemas.microsoft.com/office/drawing/2014/main" id="{FA6017B0-FE5C-4BC8-9E66-D12EE8D8952D}"/>
            </a:ext>
          </a:extLst>
        </cdr:cNvPr>
        <cdr:cNvSpPr txBox="1"/>
      </cdr:nvSpPr>
      <cdr:spPr>
        <a:xfrm xmlns:a="http://schemas.openxmlformats.org/drawingml/2006/main">
          <a:off x="1490031" y="1324893"/>
          <a:ext cx="576915" cy="1980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900"/>
            <a:t>+</a:t>
          </a:r>
          <a:r>
            <a:rPr lang="pt-BR" sz="900" baseline="0"/>
            <a:t>2,81%</a:t>
          </a:r>
          <a:endParaRPr lang="pt-BR" sz="900"/>
        </a:p>
      </cdr:txBody>
    </cdr:sp>
  </cdr:relSizeAnchor>
  <cdr:relSizeAnchor xmlns:cdr="http://schemas.openxmlformats.org/drawingml/2006/chartDrawing">
    <cdr:from>
      <cdr:x>0.36849</cdr:x>
      <cdr:y>0.53926</cdr:y>
    </cdr:from>
    <cdr:to>
      <cdr:x>0.45509</cdr:x>
      <cdr:y>0.61158</cdr:y>
    </cdr:to>
    <cdr:sp macro="" textlink="">
      <cdr:nvSpPr>
        <cdr:cNvPr id="4" name="CaixaDeTexto 1">
          <a:extLst xmlns:a="http://schemas.openxmlformats.org/drawingml/2006/main">
            <a:ext uri="{FF2B5EF4-FFF2-40B4-BE49-F238E27FC236}">
              <a16:creationId xmlns:a16="http://schemas.microsoft.com/office/drawing/2014/main" id="{FA6017B0-FE5C-4BC8-9E66-D12EE8D8952D}"/>
            </a:ext>
          </a:extLst>
        </cdr:cNvPr>
        <cdr:cNvSpPr txBox="1"/>
      </cdr:nvSpPr>
      <cdr:spPr>
        <a:xfrm xmlns:a="http://schemas.openxmlformats.org/drawingml/2006/main">
          <a:off x="2267857" y="1476554"/>
          <a:ext cx="532973" cy="1980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900"/>
            <a:t>+</a:t>
          </a:r>
          <a:r>
            <a:rPr lang="pt-BR" sz="900" baseline="0"/>
            <a:t>0,91%</a:t>
          </a:r>
          <a:endParaRPr lang="pt-BR" sz="900"/>
        </a:p>
      </cdr:txBody>
    </cdr:sp>
  </cdr:relSizeAnchor>
  <cdr:relSizeAnchor xmlns:cdr="http://schemas.openxmlformats.org/drawingml/2006/chartDrawing">
    <cdr:from>
      <cdr:x>0.49187</cdr:x>
      <cdr:y>0.43505</cdr:y>
    </cdr:from>
    <cdr:to>
      <cdr:x>0.58061</cdr:x>
      <cdr:y>0.50738</cdr:y>
    </cdr:to>
    <cdr:sp macro="" textlink="">
      <cdr:nvSpPr>
        <cdr:cNvPr id="5" name="CaixaDeTexto 1">
          <a:extLst xmlns:a="http://schemas.openxmlformats.org/drawingml/2006/main">
            <a:ext uri="{FF2B5EF4-FFF2-40B4-BE49-F238E27FC236}">
              <a16:creationId xmlns:a16="http://schemas.microsoft.com/office/drawing/2014/main" id="{FA6017B0-FE5C-4BC8-9E66-D12EE8D8952D}"/>
            </a:ext>
          </a:extLst>
        </cdr:cNvPr>
        <cdr:cNvSpPr txBox="1"/>
      </cdr:nvSpPr>
      <cdr:spPr>
        <a:xfrm xmlns:a="http://schemas.openxmlformats.org/drawingml/2006/main">
          <a:off x="3027173" y="1191227"/>
          <a:ext cx="546144" cy="1980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900"/>
            <a:t>+</a:t>
          </a:r>
          <a:r>
            <a:rPr lang="pt-BR" sz="900" baseline="0"/>
            <a:t>0,67%</a:t>
          </a:r>
          <a:endParaRPr lang="pt-BR" sz="900"/>
        </a:p>
      </cdr:txBody>
    </cdr:sp>
  </cdr:relSizeAnchor>
  <cdr:relSizeAnchor xmlns:cdr="http://schemas.openxmlformats.org/drawingml/2006/chartDrawing">
    <cdr:from>
      <cdr:x>0.62146</cdr:x>
      <cdr:y>0.52344</cdr:y>
    </cdr:from>
    <cdr:to>
      <cdr:x>0.70829</cdr:x>
      <cdr:y>0.59577</cdr:y>
    </cdr:to>
    <cdr:sp macro="" textlink="">
      <cdr:nvSpPr>
        <cdr:cNvPr id="6" name="CaixaDeTexto 1">
          <a:extLst xmlns:a="http://schemas.openxmlformats.org/drawingml/2006/main">
            <a:ext uri="{FF2B5EF4-FFF2-40B4-BE49-F238E27FC236}">
              <a16:creationId xmlns:a16="http://schemas.microsoft.com/office/drawing/2014/main" id="{FA6017B0-FE5C-4BC8-9E66-D12EE8D8952D}"/>
            </a:ext>
          </a:extLst>
        </cdr:cNvPr>
        <cdr:cNvSpPr txBox="1"/>
      </cdr:nvSpPr>
      <cdr:spPr>
        <a:xfrm xmlns:a="http://schemas.openxmlformats.org/drawingml/2006/main">
          <a:off x="3824717" y="1433231"/>
          <a:ext cx="534389" cy="1980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900"/>
            <a:t>+</a:t>
          </a:r>
          <a:r>
            <a:rPr lang="pt-BR" sz="900" baseline="0"/>
            <a:t>9,45%</a:t>
          </a:r>
          <a:endParaRPr lang="pt-BR" sz="900"/>
        </a:p>
      </cdr:txBody>
    </cdr:sp>
  </cdr:relSizeAnchor>
  <cdr:relSizeAnchor xmlns:cdr="http://schemas.openxmlformats.org/drawingml/2006/chartDrawing">
    <cdr:from>
      <cdr:x>0.74184</cdr:x>
      <cdr:y>0.54129</cdr:y>
    </cdr:from>
    <cdr:to>
      <cdr:x>0.83617</cdr:x>
      <cdr:y>0.61362</cdr:y>
    </cdr:to>
    <cdr:sp macro="" textlink="">
      <cdr:nvSpPr>
        <cdr:cNvPr id="7" name="CaixaDeTexto 1">
          <a:extLst xmlns:a="http://schemas.openxmlformats.org/drawingml/2006/main">
            <a:ext uri="{FF2B5EF4-FFF2-40B4-BE49-F238E27FC236}">
              <a16:creationId xmlns:a16="http://schemas.microsoft.com/office/drawing/2014/main" id="{FA6017B0-FE5C-4BC8-9E66-D12EE8D8952D}"/>
            </a:ext>
          </a:extLst>
        </cdr:cNvPr>
        <cdr:cNvSpPr txBox="1"/>
      </cdr:nvSpPr>
      <cdr:spPr>
        <a:xfrm xmlns:a="http://schemas.openxmlformats.org/drawingml/2006/main">
          <a:off x="4565610" y="1482122"/>
          <a:ext cx="580546" cy="1980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900" baseline="0"/>
            <a:t>-26,65%</a:t>
          </a:r>
          <a:endParaRPr lang="pt-BR" sz="900"/>
        </a:p>
      </cdr:txBody>
    </cdr:sp>
  </cdr:relSizeAnchor>
  <cdr:relSizeAnchor xmlns:cdr="http://schemas.openxmlformats.org/drawingml/2006/chartDrawing">
    <cdr:from>
      <cdr:x>0.87273</cdr:x>
      <cdr:y>0.04094</cdr:y>
    </cdr:from>
    <cdr:to>
      <cdr:x>0.96092</cdr:x>
      <cdr:y>0.11326</cdr:y>
    </cdr:to>
    <cdr:sp macro="" textlink="">
      <cdr:nvSpPr>
        <cdr:cNvPr id="8" name="CaixaDeTexto 1">
          <a:extLst xmlns:a="http://schemas.openxmlformats.org/drawingml/2006/main">
            <a:ext uri="{FF2B5EF4-FFF2-40B4-BE49-F238E27FC236}">
              <a16:creationId xmlns:a16="http://schemas.microsoft.com/office/drawing/2014/main" id="{FA6017B0-FE5C-4BC8-9E66-D12EE8D8952D}"/>
            </a:ext>
          </a:extLst>
        </cdr:cNvPr>
        <cdr:cNvSpPr txBox="1"/>
      </cdr:nvSpPr>
      <cdr:spPr>
        <a:xfrm xmlns:a="http://schemas.openxmlformats.org/drawingml/2006/main">
          <a:off x="5371155" y="112098"/>
          <a:ext cx="542756" cy="1980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900"/>
            <a:t>+</a:t>
          </a:r>
          <a:r>
            <a:rPr lang="pt-BR" sz="900" baseline="0"/>
            <a:t>1,72%</a:t>
          </a:r>
          <a:endParaRPr lang="pt-BR" sz="900"/>
        </a:p>
      </cdr:txBody>
    </cdr:sp>
  </cdr:relSizeAnchor>
  <cdr:relSizeAnchor xmlns:cdr="http://schemas.openxmlformats.org/drawingml/2006/chartDrawing">
    <cdr:from>
      <cdr:x>0.26456</cdr:x>
      <cdr:y>0.57149</cdr:y>
    </cdr:from>
    <cdr:to>
      <cdr:x>0.29726</cdr:x>
      <cdr:y>0.60879</cdr:y>
    </cdr:to>
    <cdr:sp macro="" textlink="">
      <cdr:nvSpPr>
        <cdr:cNvPr id="11" name="Seta: Curva para a Direita 10"/>
        <cdr:cNvSpPr/>
      </cdr:nvSpPr>
      <cdr:spPr>
        <a:xfrm xmlns:a="http://schemas.openxmlformats.org/drawingml/2006/main" rot="5400000">
          <a:off x="1677756" y="1515241"/>
          <a:ext cx="102132" cy="201250"/>
        </a:xfrm>
        <a:prstGeom xmlns:a="http://schemas.openxmlformats.org/drawingml/2006/main" prst="curvedRightArrow">
          <a:avLst/>
        </a:prstGeom>
      </cdr:spPr>
      <cdr:style>
        <a:lnRef xmlns:a="http://schemas.openxmlformats.org/drawingml/2006/main" idx="2">
          <a:schemeClr val="accent4">
            <a:shade val="50000"/>
          </a:schemeClr>
        </a:lnRef>
        <a:fillRef xmlns:a="http://schemas.openxmlformats.org/drawingml/2006/main" idx="1">
          <a:schemeClr val="accent4"/>
        </a:fillRef>
        <a:effectRef xmlns:a="http://schemas.openxmlformats.org/drawingml/2006/main" idx="0">
          <a:schemeClr val="accent4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pt-BR" sz="11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0.1401</cdr:x>
      <cdr:y>0.34555</cdr:y>
    </cdr:from>
    <cdr:to>
      <cdr:x>0.1728</cdr:x>
      <cdr:y>0.38285</cdr:y>
    </cdr:to>
    <cdr:sp macro="" textlink="">
      <cdr:nvSpPr>
        <cdr:cNvPr id="12" name="Seta: Curva para a Direita 11"/>
        <cdr:cNvSpPr/>
      </cdr:nvSpPr>
      <cdr:spPr>
        <a:xfrm xmlns:a="http://schemas.openxmlformats.org/drawingml/2006/main" rot="5400000">
          <a:off x="911815" y="896588"/>
          <a:ext cx="102132" cy="201250"/>
        </a:xfrm>
        <a:prstGeom xmlns:a="http://schemas.openxmlformats.org/drawingml/2006/main" prst="curvedRightArrow">
          <a:avLst/>
        </a:prstGeom>
      </cdr:spPr>
      <cdr:style>
        <a:lnRef xmlns:a="http://schemas.openxmlformats.org/drawingml/2006/main" idx="2">
          <a:schemeClr val="accent4">
            <a:shade val="50000"/>
          </a:schemeClr>
        </a:lnRef>
        <a:fillRef xmlns:a="http://schemas.openxmlformats.org/drawingml/2006/main" idx="1">
          <a:schemeClr val="accent4"/>
        </a:fillRef>
        <a:effectRef xmlns:a="http://schemas.openxmlformats.org/drawingml/2006/main" idx="0">
          <a:schemeClr val="accent4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pt-BR" sz="11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0.39066</cdr:x>
      <cdr:y>0.62289</cdr:y>
    </cdr:from>
    <cdr:to>
      <cdr:x>0.42336</cdr:x>
      <cdr:y>0.66019</cdr:y>
    </cdr:to>
    <cdr:sp macro="" textlink="">
      <cdr:nvSpPr>
        <cdr:cNvPr id="13" name="Seta: Curva para a Direita 12"/>
        <cdr:cNvSpPr/>
      </cdr:nvSpPr>
      <cdr:spPr>
        <a:xfrm xmlns:a="http://schemas.openxmlformats.org/drawingml/2006/main" rot="5400000">
          <a:off x="2453821" y="1655988"/>
          <a:ext cx="102131" cy="201250"/>
        </a:xfrm>
        <a:prstGeom xmlns:a="http://schemas.openxmlformats.org/drawingml/2006/main" prst="curvedRightArrow">
          <a:avLst/>
        </a:prstGeom>
      </cdr:spPr>
      <cdr:style>
        <a:lnRef xmlns:a="http://schemas.openxmlformats.org/drawingml/2006/main" idx="2">
          <a:schemeClr val="accent4">
            <a:shade val="50000"/>
          </a:schemeClr>
        </a:lnRef>
        <a:fillRef xmlns:a="http://schemas.openxmlformats.org/drawingml/2006/main" idx="1">
          <a:schemeClr val="accent4"/>
        </a:fillRef>
        <a:effectRef xmlns:a="http://schemas.openxmlformats.org/drawingml/2006/main" idx="0">
          <a:schemeClr val="accent4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pt-BR" sz="11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0.51579</cdr:x>
      <cdr:y>0.52433</cdr:y>
    </cdr:from>
    <cdr:to>
      <cdr:x>0.54849</cdr:x>
      <cdr:y>0.56164</cdr:y>
    </cdr:to>
    <cdr:sp macro="" textlink="">
      <cdr:nvSpPr>
        <cdr:cNvPr id="14" name="Seta: Curva para a Direita 13"/>
        <cdr:cNvSpPr/>
      </cdr:nvSpPr>
      <cdr:spPr>
        <a:xfrm xmlns:a="http://schemas.openxmlformats.org/drawingml/2006/main" rot="5400000">
          <a:off x="3223925" y="1386142"/>
          <a:ext cx="102159" cy="201249"/>
        </a:xfrm>
        <a:prstGeom xmlns:a="http://schemas.openxmlformats.org/drawingml/2006/main" prst="curvedRightArrow">
          <a:avLst/>
        </a:prstGeom>
      </cdr:spPr>
      <cdr:style>
        <a:lnRef xmlns:a="http://schemas.openxmlformats.org/drawingml/2006/main" idx="2">
          <a:schemeClr val="accent4">
            <a:shade val="50000"/>
          </a:schemeClr>
        </a:lnRef>
        <a:fillRef xmlns:a="http://schemas.openxmlformats.org/drawingml/2006/main" idx="1">
          <a:schemeClr val="accent4"/>
        </a:fillRef>
        <a:effectRef xmlns:a="http://schemas.openxmlformats.org/drawingml/2006/main" idx="0">
          <a:schemeClr val="accent4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pt-BR" sz="11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0.64415</cdr:x>
      <cdr:y>0.6102</cdr:y>
    </cdr:from>
    <cdr:to>
      <cdr:x>0.67685</cdr:x>
      <cdr:y>0.6475</cdr:y>
    </cdr:to>
    <cdr:sp macro="" textlink="">
      <cdr:nvSpPr>
        <cdr:cNvPr id="15" name="Seta: Curva para a Direita 14"/>
        <cdr:cNvSpPr/>
      </cdr:nvSpPr>
      <cdr:spPr>
        <a:xfrm xmlns:a="http://schemas.openxmlformats.org/drawingml/2006/main" rot="5400000">
          <a:off x="4013929" y="1621246"/>
          <a:ext cx="102132" cy="201249"/>
        </a:xfrm>
        <a:prstGeom xmlns:a="http://schemas.openxmlformats.org/drawingml/2006/main" prst="curvedRightArrow">
          <a:avLst/>
        </a:prstGeom>
      </cdr:spPr>
      <cdr:style>
        <a:lnRef xmlns:a="http://schemas.openxmlformats.org/drawingml/2006/main" idx="2">
          <a:schemeClr val="accent4">
            <a:shade val="50000"/>
          </a:schemeClr>
        </a:lnRef>
        <a:fillRef xmlns:a="http://schemas.openxmlformats.org/drawingml/2006/main" idx="1">
          <a:schemeClr val="accent4"/>
        </a:fillRef>
        <a:effectRef xmlns:a="http://schemas.openxmlformats.org/drawingml/2006/main" idx="0">
          <a:schemeClr val="accent4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pt-BR" sz="11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0.76832</cdr:x>
      <cdr:y>0.63622</cdr:y>
    </cdr:from>
    <cdr:to>
      <cdr:x>0.80101</cdr:x>
      <cdr:y>0.67353</cdr:y>
    </cdr:to>
    <cdr:sp macro="" textlink="">
      <cdr:nvSpPr>
        <cdr:cNvPr id="16" name="Seta: Curva para a Direita 15"/>
        <cdr:cNvSpPr/>
      </cdr:nvSpPr>
      <cdr:spPr>
        <a:xfrm xmlns:a="http://schemas.openxmlformats.org/drawingml/2006/main" rot="5400000">
          <a:off x="4778093" y="1692538"/>
          <a:ext cx="102159" cy="201188"/>
        </a:xfrm>
        <a:prstGeom xmlns:a="http://schemas.openxmlformats.org/drawingml/2006/main" prst="curvedRightArrow">
          <a:avLst/>
        </a:prstGeom>
      </cdr:spPr>
      <cdr:style>
        <a:lnRef xmlns:a="http://schemas.openxmlformats.org/drawingml/2006/main" idx="2">
          <a:schemeClr val="accent4">
            <a:shade val="50000"/>
          </a:schemeClr>
        </a:lnRef>
        <a:fillRef xmlns:a="http://schemas.openxmlformats.org/drawingml/2006/main" idx="1">
          <a:schemeClr val="accent4"/>
        </a:fillRef>
        <a:effectRef xmlns:a="http://schemas.openxmlformats.org/drawingml/2006/main" idx="0">
          <a:schemeClr val="accent4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pt-BR" sz="11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0.89692</cdr:x>
      <cdr:y>0.11397</cdr:y>
    </cdr:from>
    <cdr:to>
      <cdr:x>0.92962</cdr:x>
      <cdr:y>0.15127</cdr:y>
    </cdr:to>
    <cdr:sp macro="" textlink="">
      <cdr:nvSpPr>
        <cdr:cNvPr id="17" name="Seta: Curva para a Direita 16"/>
        <cdr:cNvSpPr/>
      </cdr:nvSpPr>
      <cdr:spPr>
        <a:xfrm xmlns:a="http://schemas.openxmlformats.org/drawingml/2006/main" rot="5400000">
          <a:off x="5569587" y="262517"/>
          <a:ext cx="102139" cy="201221"/>
        </a:xfrm>
        <a:prstGeom xmlns:a="http://schemas.openxmlformats.org/drawingml/2006/main" prst="curvedRightArrow">
          <a:avLst/>
        </a:prstGeom>
      </cdr:spPr>
      <cdr:style>
        <a:lnRef xmlns:a="http://schemas.openxmlformats.org/drawingml/2006/main" idx="2">
          <a:schemeClr val="accent4">
            <a:shade val="50000"/>
          </a:schemeClr>
        </a:lnRef>
        <a:fillRef xmlns:a="http://schemas.openxmlformats.org/drawingml/2006/main" idx="1">
          <a:schemeClr val="accent4"/>
        </a:fillRef>
        <a:effectRef xmlns:a="http://schemas.openxmlformats.org/drawingml/2006/main" idx="0">
          <a:schemeClr val="accent4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pt-BR" sz="1100">
            <a:solidFill>
              <a:schemeClr val="tx1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840EE-3417-4408-918C-0D06117AD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54</Pages>
  <Words>11480</Words>
  <Characters>61994</Characters>
  <Application>Microsoft Office Word</Application>
  <DocSecurity>0</DocSecurity>
  <Lines>516</Lines>
  <Paragraphs>146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73328</CharactersWithSpaces>
  <SharedDoc>false</SharedDoc>
  <HLinks>
    <vt:vector size="204" baseType="variant">
      <vt:variant>
        <vt:i4>3866647</vt:i4>
      </vt:variant>
      <vt:variant>
        <vt:i4>102</vt:i4>
      </vt:variant>
      <vt:variant>
        <vt:i4>0</vt:i4>
      </vt:variant>
      <vt:variant>
        <vt:i4>5</vt:i4>
      </vt:variant>
      <vt:variant>
        <vt:lpwstr>http://www.trtsp.jus.br/geral/tribunal2/Normas_Presid/Atos/2010/GP_16_10.html</vt:lpwstr>
      </vt:variant>
      <vt:variant>
        <vt:lpwstr/>
      </vt:variant>
      <vt:variant>
        <vt:i4>7798851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__RefHeading___Toc35940320</vt:lpwstr>
      </vt:variant>
      <vt:variant>
        <vt:i4>8257600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__RefHeading___Toc35940319</vt:lpwstr>
      </vt:variant>
      <vt:variant>
        <vt:i4>8323136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__RefHeading___Toc35940318</vt:lpwstr>
      </vt:variant>
      <vt:variant>
        <vt:i4>7340096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__RefHeading___Toc35940317</vt:lpwstr>
      </vt:variant>
      <vt:variant>
        <vt:i4>7405632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__RefHeading___Toc35940316</vt:lpwstr>
      </vt:variant>
      <vt:variant>
        <vt:i4>7471168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__RefHeading___Toc35940315</vt:lpwstr>
      </vt:variant>
      <vt:variant>
        <vt:i4>7536704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__RefHeading___Toc35940314</vt:lpwstr>
      </vt:variant>
      <vt:variant>
        <vt:i4>7602240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__RefHeading___Toc35940313</vt:lpwstr>
      </vt:variant>
      <vt:variant>
        <vt:i4>7667776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__RefHeading___Toc35940312</vt:lpwstr>
      </vt:variant>
      <vt:variant>
        <vt:i4>7733312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__RefHeading___Toc35940311</vt:lpwstr>
      </vt:variant>
      <vt:variant>
        <vt:i4>7798848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__RefHeading___Toc35940310</vt:lpwstr>
      </vt:variant>
      <vt:variant>
        <vt:i4>8257601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__RefHeading___Toc35940309</vt:lpwstr>
      </vt:variant>
      <vt:variant>
        <vt:i4>8323137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__RefHeading___Toc35940308</vt:lpwstr>
      </vt:variant>
      <vt:variant>
        <vt:i4>7340097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__RefHeading___Toc35940307</vt:lpwstr>
      </vt:variant>
      <vt:variant>
        <vt:i4>7405633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__RefHeading___Toc35940306</vt:lpwstr>
      </vt:variant>
      <vt:variant>
        <vt:i4>7471169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__RefHeading___Toc35940305</vt:lpwstr>
      </vt:variant>
      <vt:variant>
        <vt:i4>7536705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__RefHeading___Toc35940304</vt:lpwstr>
      </vt:variant>
      <vt:variant>
        <vt:i4>7602241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__RefHeading___Toc35940303</vt:lpwstr>
      </vt:variant>
      <vt:variant>
        <vt:i4>7667777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__RefHeading___Toc35940302</vt:lpwstr>
      </vt:variant>
      <vt:variant>
        <vt:i4>7733313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__RefHeading___Toc35940301</vt:lpwstr>
      </vt:variant>
      <vt:variant>
        <vt:i4>7798849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__RefHeading___Toc35940300</vt:lpwstr>
      </vt:variant>
      <vt:variant>
        <vt:i4>8323144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__RefHeading___Toc35940299</vt:lpwstr>
      </vt:variant>
      <vt:variant>
        <vt:i4>8257608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__RefHeading___Toc35940298</vt:lpwstr>
      </vt:variant>
      <vt:variant>
        <vt:i4>7405640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__RefHeading___Toc35940297</vt:lpwstr>
      </vt:variant>
      <vt:variant>
        <vt:i4>7340104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__RefHeading___Toc35940296</vt:lpwstr>
      </vt:variant>
      <vt:variant>
        <vt:i4>7536712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__RefHeading___Toc35940295</vt:lpwstr>
      </vt:variant>
      <vt:variant>
        <vt:i4>7471176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__RefHeading___Toc35940294</vt:lpwstr>
      </vt:variant>
      <vt:variant>
        <vt:i4>7667784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__RefHeading___Toc35940293</vt:lpwstr>
      </vt:variant>
      <vt:variant>
        <vt:i4>7602248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__RefHeading___Toc35940292</vt:lpwstr>
      </vt:variant>
      <vt:variant>
        <vt:i4>7798856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__RefHeading___Toc35940291</vt:lpwstr>
      </vt:variant>
      <vt:variant>
        <vt:i4>7733320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__RefHeading___Toc35940290</vt:lpwstr>
      </vt:variant>
      <vt:variant>
        <vt:i4>8323145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__RefHeading___Toc35940289</vt:lpwstr>
      </vt:variant>
      <vt:variant>
        <vt:i4>8257609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__RefHeading___Toc35940288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Tribunal Regional do Trabalho 2a. Região</dc:creator>
  <cp:keywords/>
  <cp:lastModifiedBy>hanasiro hanasiro</cp:lastModifiedBy>
  <cp:revision>19</cp:revision>
  <cp:lastPrinted>2020-03-24T18:02:00Z</cp:lastPrinted>
  <dcterms:created xsi:type="dcterms:W3CDTF">2022-02-23T20:07:00Z</dcterms:created>
  <dcterms:modified xsi:type="dcterms:W3CDTF">2022-03-31T17:54:00Z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TRT19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